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314EC" w14:textId="67C28013" w:rsidR="00D40BF6" w:rsidRPr="005A1A1F" w:rsidRDefault="00D40BF6" w:rsidP="006A490A">
      <w:pPr>
        <w:pStyle w:val="Zwykytekst"/>
        <w:spacing w:line="360" w:lineRule="auto"/>
        <w:jc w:val="right"/>
        <w:rPr>
          <w:rFonts w:asciiTheme="majorHAnsi" w:hAnsiTheme="majorHAnsi" w:cs="Calibri Light"/>
          <w:b/>
          <w:sz w:val="22"/>
          <w:szCs w:val="22"/>
        </w:rPr>
      </w:pPr>
      <w:r w:rsidRPr="005A1A1F">
        <w:rPr>
          <w:rFonts w:asciiTheme="majorHAnsi" w:hAnsiTheme="majorHAnsi" w:cs="Calibri Light"/>
          <w:b/>
          <w:sz w:val="22"/>
          <w:szCs w:val="22"/>
        </w:rPr>
        <w:t xml:space="preserve">Załącznik nr </w:t>
      </w:r>
      <w:r w:rsidR="00F86D7B">
        <w:rPr>
          <w:rFonts w:asciiTheme="majorHAnsi" w:hAnsiTheme="majorHAnsi" w:cs="Calibri Light"/>
          <w:b/>
          <w:sz w:val="22"/>
          <w:szCs w:val="22"/>
        </w:rPr>
        <w:t>3</w:t>
      </w:r>
      <w:r w:rsidR="00F64FDF" w:rsidRPr="005A1A1F">
        <w:rPr>
          <w:rFonts w:asciiTheme="majorHAnsi" w:hAnsiTheme="majorHAnsi" w:cs="Calibri Light"/>
          <w:b/>
          <w:sz w:val="22"/>
          <w:szCs w:val="22"/>
        </w:rPr>
        <w:t xml:space="preserve"> Wzór Umowy </w:t>
      </w:r>
    </w:p>
    <w:p w14:paraId="30C671FC" w14:textId="09958C07" w:rsidR="00D40BF6" w:rsidRPr="005A1A1F" w:rsidRDefault="00D40BF6" w:rsidP="006A490A">
      <w:pPr>
        <w:pStyle w:val="Zwykytekst"/>
        <w:spacing w:line="360" w:lineRule="auto"/>
        <w:jc w:val="center"/>
        <w:rPr>
          <w:rFonts w:asciiTheme="majorHAnsi" w:hAnsiTheme="majorHAnsi" w:cs="Calibri Light"/>
          <w:b/>
          <w:sz w:val="22"/>
          <w:szCs w:val="22"/>
        </w:rPr>
      </w:pPr>
      <w:r w:rsidRPr="005A1A1F">
        <w:rPr>
          <w:rFonts w:asciiTheme="majorHAnsi" w:hAnsiTheme="majorHAnsi" w:cs="Calibri Light"/>
          <w:b/>
          <w:sz w:val="22"/>
          <w:szCs w:val="22"/>
        </w:rPr>
        <w:t>Umowa</w:t>
      </w:r>
      <w:r w:rsidR="005A1A1F">
        <w:rPr>
          <w:rFonts w:asciiTheme="majorHAnsi" w:hAnsiTheme="majorHAnsi" w:cs="Calibri Light"/>
          <w:b/>
          <w:sz w:val="22"/>
          <w:szCs w:val="22"/>
        </w:rPr>
        <w:t xml:space="preserve"> </w:t>
      </w:r>
      <w:r w:rsidRPr="005A1A1F">
        <w:rPr>
          <w:rFonts w:asciiTheme="majorHAnsi" w:hAnsiTheme="majorHAnsi" w:cs="Calibri Light"/>
          <w:b/>
          <w:sz w:val="22"/>
          <w:szCs w:val="22"/>
        </w:rPr>
        <w:t>nr</w:t>
      </w:r>
      <w:r w:rsidR="005A1A1F">
        <w:rPr>
          <w:rFonts w:asciiTheme="majorHAnsi" w:hAnsiTheme="majorHAnsi" w:cs="Calibri Light"/>
          <w:b/>
          <w:sz w:val="22"/>
          <w:szCs w:val="22"/>
        </w:rPr>
        <w:t xml:space="preserve"> </w:t>
      </w:r>
      <w:r w:rsidRPr="005A1A1F">
        <w:rPr>
          <w:rFonts w:asciiTheme="majorHAnsi" w:hAnsiTheme="majorHAnsi" w:cs="Calibri Light"/>
          <w:b/>
          <w:sz w:val="22"/>
          <w:szCs w:val="22"/>
        </w:rPr>
        <w:t xml:space="preserve"> ----------------------------</w:t>
      </w:r>
    </w:p>
    <w:p w14:paraId="480F98A1" w14:textId="5D86CFA6" w:rsidR="00D40BF6" w:rsidRPr="005A1A1F" w:rsidRDefault="00D40BF6" w:rsidP="006A490A">
      <w:pPr>
        <w:pStyle w:val="Zwykytekst"/>
        <w:spacing w:line="360" w:lineRule="auto"/>
        <w:jc w:val="center"/>
        <w:rPr>
          <w:rFonts w:asciiTheme="majorHAnsi" w:hAnsiTheme="majorHAnsi" w:cs="Calibri Light"/>
          <w:b/>
          <w:sz w:val="22"/>
          <w:szCs w:val="22"/>
        </w:rPr>
      </w:pPr>
      <w:r w:rsidRPr="005A1A1F">
        <w:rPr>
          <w:rFonts w:asciiTheme="majorHAnsi" w:hAnsiTheme="majorHAnsi" w:cs="Calibri Light"/>
          <w:b/>
          <w:sz w:val="22"/>
          <w:szCs w:val="22"/>
        </w:rPr>
        <w:t>Nr sprawy</w:t>
      </w:r>
      <w:r w:rsidR="005A1A1F">
        <w:rPr>
          <w:rFonts w:asciiTheme="majorHAnsi" w:hAnsiTheme="majorHAnsi" w:cs="Calibri Light"/>
          <w:b/>
          <w:sz w:val="22"/>
          <w:szCs w:val="22"/>
        </w:rPr>
        <w:t xml:space="preserve"> </w:t>
      </w:r>
      <w:r w:rsidRPr="005A1A1F">
        <w:rPr>
          <w:rFonts w:asciiTheme="majorHAnsi" w:hAnsiTheme="majorHAnsi" w:cs="Calibri Light"/>
          <w:b/>
          <w:sz w:val="22"/>
          <w:szCs w:val="22"/>
        </w:rPr>
        <w:t xml:space="preserve"> -----------------------------</w:t>
      </w:r>
    </w:p>
    <w:p w14:paraId="195F284A" w14:textId="77777777" w:rsidR="00D40BF6" w:rsidRPr="005A1A1F" w:rsidRDefault="00D40BF6" w:rsidP="006A490A">
      <w:pPr>
        <w:pStyle w:val="Zwykytekst"/>
        <w:spacing w:line="360" w:lineRule="auto"/>
        <w:rPr>
          <w:rFonts w:asciiTheme="majorHAnsi" w:hAnsiTheme="majorHAnsi" w:cs="Calibri Light"/>
          <w:sz w:val="22"/>
          <w:szCs w:val="22"/>
        </w:rPr>
      </w:pPr>
    </w:p>
    <w:p w14:paraId="72996384" w14:textId="77777777" w:rsidR="00D40BF6" w:rsidRPr="005A1A1F" w:rsidRDefault="00D40BF6" w:rsidP="006A490A">
      <w:pPr>
        <w:pStyle w:val="Zwykytekst"/>
        <w:spacing w:line="360" w:lineRule="auto"/>
        <w:rPr>
          <w:rFonts w:asciiTheme="majorHAnsi" w:hAnsiTheme="majorHAnsi" w:cs="Calibri Light"/>
          <w:sz w:val="22"/>
          <w:szCs w:val="22"/>
        </w:rPr>
      </w:pPr>
    </w:p>
    <w:p w14:paraId="1DE705A5" w14:textId="77777777" w:rsidR="00663A7B" w:rsidRPr="005A1A1F" w:rsidRDefault="00663A7B" w:rsidP="006A490A">
      <w:pPr>
        <w:spacing w:line="360" w:lineRule="auto"/>
        <w:contextualSpacing/>
        <w:jc w:val="center"/>
        <w:rPr>
          <w:rFonts w:asciiTheme="majorHAnsi" w:hAnsiTheme="majorHAnsi" w:cs="Calibri Light"/>
          <w:sz w:val="22"/>
          <w:szCs w:val="22"/>
        </w:rPr>
      </w:pPr>
      <w:bookmarkStart w:id="0" w:name="_§_1_Przedmiot"/>
      <w:bookmarkEnd w:id="0"/>
      <w:r w:rsidRPr="005A1A1F">
        <w:rPr>
          <w:rFonts w:asciiTheme="majorHAnsi" w:hAnsiTheme="majorHAnsi" w:cs="Calibri Light"/>
          <w:sz w:val="22"/>
          <w:szCs w:val="22"/>
        </w:rPr>
        <w:t>zawarta w dniu ………………. pomiędzy:</w:t>
      </w:r>
    </w:p>
    <w:p w14:paraId="42D03B32" w14:textId="77777777" w:rsidR="00663A7B" w:rsidRPr="005A1A1F" w:rsidRDefault="00663A7B" w:rsidP="006A490A">
      <w:pPr>
        <w:spacing w:line="360" w:lineRule="auto"/>
        <w:contextualSpacing/>
        <w:jc w:val="both"/>
        <w:rPr>
          <w:rFonts w:asciiTheme="majorHAnsi" w:hAnsiTheme="majorHAnsi" w:cs="Calibri Light"/>
          <w:sz w:val="22"/>
          <w:szCs w:val="22"/>
        </w:rPr>
      </w:pPr>
    </w:p>
    <w:p w14:paraId="0711FA25" w14:textId="77777777" w:rsidR="003F5E8A" w:rsidRPr="005A1A1F" w:rsidRDefault="003F5E8A" w:rsidP="006A490A">
      <w:pPr>
        <w:spacing w:line="360" w:lineRule="auto"/>
        <w:contextualSpacing/>
        <w:jc w:val="both"/>
        <w:rPr>
          <w:rFonts w:asciiTheme="majorHAnsi" w:hAnsiTheme="majorHAnsi" w:cs="Calibri Light"/>
          <w:sz w:val="22"/>
          <w:szCs w:val="22"/>
        </w:rPr>
      </w:pPr>
      <w:bookmarkStart w:id="1" w:name="_Hlk26127417"/>
      <w:r w:rsidRPr="005A1A1F">
        <w:rPr>
          <w:rFonts w:asciiTheme="majorHAnsi" w:hAnsiTheme="majorHAnsi" w:cs="Calibri Light"/>
          <w:b/>
          <w:sz w:val="22"/>
          <w:szCs w:val="22"/>
        </w:rPr>
        <w:t xml:space="preserve">Muzeum Archeologicznym i Etnograficznym w Łodzi, </w:t>
      </w:r>
      <w:r w:rsidRPr="005A1A1F">
        <w:rPr>
          <w:rFonts w:asciiTheme="majorHAnsi" w:hAnsiTheme="majorHAnsi" w:cs="Calibri Light"/>
          <w:sz w:val="22"/>
          <w:szCs w:val="22"/>
        </w:rPr>
        <w:t>pl. Wolności 14, 91-415 Łódź</w:t>
      </w:r>
      <w:bookmarkEnd w:id="1"/>
      <w:r w:rsidRPr="005A1A1F">
        <w:rPr>
          <w:rFonts w:asciiTheme="majorHAnsi" w:hAnsiTheme="majorHAnsi" w:cs="Calibri Light"/>
          <w:sz w:val="22"/>
          <w:szCs w:val="22"/>
        </w:rPr>
        <w:t xml:space="preserve">, </w:t>
      </w:r>
    </w:p>
    <w:p w14:paraId="57B60AFF" w14:textId="77777777" w:rsidR="003F5E8A" w:rsidRPr="005A1A1F" w:rsidRDefault="003F5E8A" w:rsidP="006A490A">
      <w:pPr>
        <w:spacing w:line="360" w:lineRule="auto"/>
        <w:contextualSpacing/>
        <w:jc w:val="both"/>
        <w:rPr>
          <w:rFonts w:asciiTheme="majorHAnsi" w:hAnsiTheme="majorHAnsi" w:cs="Calibri Light"/>
          <w:sz w:val="22"/>
          <w:szCs w:val="22"/>
        </w:rPr>
      </w:pPr>
      <w:r w:rsidRPr="005A1A1F">
        <w:rPr>
          <w:rFonts w:asciiTheme="majorHAnsi" w:hAnsiTheme="majorHAnsi" w:cs="Calibri Light"/>
          <w:sz w:val="22"/>
          <w:szCs w:val="22"/>
        </w:rPr>
        <w:t>NIP: 724-1000 – 413 REGON: 000277635</w:t>
      </w:r>
    </w:p>
    <w:p w14:paraId="7DD0C342" w14:textId="4352C831" w:rsidR="003F5E8A" w:rsidRPr="005A1A1F" w:rsidRDefault="003F5E8A" w:rsidP="006A490A">
      <w:pPr>
        <w:spacing w:line="360" w:lineRule="auto"/>
        <w:contextualSpacing/>
        <w:jc w:val="both"/>
        <w:rPr>
          <w:rFonts w:asciiTheme="majorHAnsi" w:hAnsiTheme="majorHAnsi" w:cs="Calibri Light"/>
          <w:sz w:val="22"/>
          <w:szCs w:val="22"/>
        </w:rPr>
      </w:pPr>
      <w:r w:rsidRPr="005A1A1F">
        <w:rPr>
          <w:rFonts w:asciiTheme="majorHAnsi" w:hAnsiTheme="majorHAnsi" w:cs="Calibri Light"/>
          <w:sz w:val="22"/>
          <w:szCs w:val="22"/>
        </w:rPr>
        <w:t xml:space="preserve">reprezentowanym przez: </w:t>
      </w:r>
      <w:r w:rsidR="00AD4B20" w:rsidRPr="005A1A1F">
        <w:rPr>
          <w:rFonts w:asciiTheme="majorHAnsi" w:hAnsiTheme="majorHAnsi" w:cs="Calibri Light"/>
          <w:sz w:val="22"/>
          <w:szCs w:val="22"/>
        </w:rPr>
        <w:t>…………………………………………..</w:t>
      </w:r>
    </w:p>
    <w:p w14:paraId="6350242F" w14:textId="5F26CD00" w:rsidR="00663A7B" w:rsidRPr="005A1A1F" w:rsidRDefault="00663A7B" w:rsidP="006A490A">
      <w:pPr>
        <w:spacing w:line="360" w:lineRule="auto"/>
        <w:contextualSpacing/>
        <w:jc w:val="both"/>
        <w:rPr>
          <w:rFonts w:asciiTheme="majorHAnsi" w:hAnsiTheme="majorHAnsi" w:cs="Calibri Light"/>
          <w:sz w:val="22"/>
          <w:szCs w:val="22"/>
        </w:rPr>
      </w:pPr>
      <w:r w:rsidRPr="005A1A1F">
        <w:rPr>
          <w:rFonts w:asciiTheme="majorHAnsi" w:hAnsiTheme="majorHAnsi" w:cs="Calibri Light"/>
          <w:sz w:val="22"/>
          <w:szCs w:val="22"/>
        </w:rPr>
        <w:t xml:space="preserve">zwanymi dalej </w:t>
      </w:r>
      <w:r w:rsidRPr="005A1A1F">
        <w:rPr>
          <w:rFonts w:asciiTheme="majorHAnsi" w:hAnsiTheme="majorHAnsi" w:cs="Calibri Light"/>
          <w:b/>
          <w:sz w:val="22"/>
          <w:szCs w:val="22"/>
        </w:rPr>
        <w:t>„Zamawiającym”</w:t>
      </w:r>
    </w:p>
    <w:p w14:paraId="14891517" w14:textId="77777777" w:rsidR="00663A7B" w:rsidRPr="005A1A1F" w:rsidRDefault="00663A7B" w:rsidP="006A490A">
      <w:pPr>
        <w:spacing w:line="360" w:lineRule="auto"/>
        <w:contextualSpacing/>
        <w:jc w:val="both"/>
        <w:rPr>
          <w:rFonts w:asciiTheme="majorHAnsi" w:hAnsiTheme="majorHAnsi" w:cs="Calibri Light"/>
          <w:sz w:val="22"/>
          <w:szCs w:val="22"/>
        </w:rPr>
      </w:pPr>
      <w:r w:rsidRPr="005A1A1F">
        <w:rPr>
          <w:rFonts w:asciiTheme="majorHAnsi" w:hAnsiTheme="majorHAnsi" w:cs="Calibri Light"/>
          <w:sz w:val="22"/>
          <w:szCs w:val="22"/>
        </w:rPr>
        <w:t>a:</w:t>
      </w:r>
    </w:p>
    <w:p w14:paraId="69FACA0D" w14:textId="77777777" w:rsidR="00663A7B" w:rsidRPr="005A1A1F" w:rsidRDefault="00663A7B" w:rsidP="006A490A">
      <w:pPr>
        <w:spacing w:line="360" w:lineRule="auto"/>
        <w:contextualSpacing/>
        <w:jc w:val="both"/>
        <w:rPr>
          <w:rFonts w:asciiTheme="majorHAnsi" w:hAnsiTheme="majorHAnsi" w:cs="Calibri Light"/>
          <w:sz w:val="22"/>
          <w:szCs w:val="22"/>
        </w:rPr>
      </w:pPr>
      <w:r w:rsidRPr="005A1A1F">
        <w:rPr>
          <w:rFonts w:asciiTheme="majorHAnsi" w:hAnsiTheme="majorHAnsi" w:cs="Calibri Light"/>
          <w:sz w:val="22"/>
          <w:szCs w:val="22"/>
        </w:rPr>
        <w:t>……………………………………………………………………,</w:t>
      </w:r>
    </w:p>
    <w:p w14:paraId="5526457D" w14:textId="77777777" w:rsidR="00663A7B" w:rsidRPr="005A1A1F" w:rsidRDefault="00663A7B" w:rsidP="006A490A">
      <w:pPr>
        <w:spacing w:line="360" w:lineRule="auto"/>
        <w:contextualSpacing/>
        <w:jc w:val="both"/>
        <w:rPr>
          <w:rFonts w:asciiTheme="majorHAnsi" w:hAnsiTheme="majorHAnsi" w:cs="Calibri Light"/>
          <w:sz w:val="22"/>
          <w:szCs w:val="22"/>
        </w:rPr>
      </w:pPr>
    </w:p>
    <w:p w14:paraId="3844B469" w14:textId="77777777" w:rsidR="00663A7B" w:rsidRPr="005A1A1F" w:rsidRDefault="00663A7B" w:rsidP="006A490A">
      <w:pPr>
        <w:spacing w:line="360" w:lineRule="auto"/>
        <w:contextualSpacing/>
        <w:jc w:val="both"/>
        <w:rPr>
          <w:rFonts w:asciiTheme="majorHAnsi" w:hAnsiTheme="majorHAnsi" w:cs="Calibri Light"/>
          <w:sz w:val="22"/>
          <w:szCs w:val="22"/>
        </w:rPr>
      </w:pPr>
      <w:r w:rsidRPr="005A1A1F">
        <w:rPr>
          <w:rFonts w:asciiTheme="majorHAnsi" w:hAnsiTheme="majorHAnsi" w:cs="Calibri Light"/>
          <w:sz w:val="22"/>
          <w:szCs w:val="22"/>
        </w:rPr>
        <w:t>reprezentowaną przez:</w:t>
      </w:r>
    </w:p>
    <w:p w14:paraId="3EC9FE7B" w14:textId="77777777" w:rsidR="00663A7B" w:rsidRPr="005A1A1F" w:rsidRDefault="00663A7B" w:rsidP="006A490A">
      <w:pPr>
        <w:spacing w:line="360" w:lineRule="auto"/>
        <w:contextualSpacing/>
        <w:jc w:val="both"/>
        <w:rPr>
          <w:rFonts w:asciiTheme="majorHAnsi" w:hAnsiTheme="majorHAnsi" w:cs="Calibri Light"/>
          <w:sz w:val="22"/>
          <w:szCs w:val="22"/>
        </w:rPr>
      </w:pPr>
      <w:r w:rsidRPr="005A1A1F">
        <w:rPr>
          <w:rFonts w:asciiTheme="majorHAnsi" w:hAnsiTheme="majorHAnsi" w:cs="Calibri Light"/>
          <w:sz w:val="22"/>
          <w:szCs w:val="22"/>
        </w:rPr>
        <w:t>……………………………………………..</w:t>
      </w:r>
    </w:p>
    <w:p w14:paraId="66348275" w14:textId="77777777" w:rsidR="00663A7B" w:rsidRPr="005A1A1F" w:rsidRDefault="00663A7B" w:rsidP="006A490A">
      <w:pPr>
        <w:spacing w:line="360" w:lineRule="auto"/>
        <w:contextualSpacing/>
        <w:jc w:val="both"/>
        <w:rPr>
          <w:rFonts w:asciiTheme="majorHAnsi" w:hAnsiTheme="majorHAnsi" w:cs="Calibri Light"/>
          <w:sz w:val="22"/>
          <w:szCs w:val="22"/>
        </w:rPr>
      </w:pPr>
    </w:p>
    <w:p w14:paraId="077DB12D" w14:textId="1E91F4FA" w:rsidR="00663A7B" w:rsidRPr="005A1A1F" w:rsidRDefault="00663A7B" w:rsidP="006A490A">
      <w:pPr>
        <w:spacing w:line="360" w:lineRule="auto"/>
        <w:contextualSpacing/>
        <w:jc w:val="both"/>
        <w:rPr>
          <w:rFonts w:asciiTheme="majorHAnsi" w:hAnsiTheme="majorHAnsi" w:cs="Calibri Light"/>
          <w:sz w:val="22"/>
          <w:szCs w:val="22"/>
        </w:rPr>
      </w:pPr>
      <w:r w:rsidRPr="005A1A1F">
        <w:rPr>
          <w:rFonts w:asciiTheme="majorHAnsi" w:hAnsiTheme="majorHAnsi" w:cs="Calibri Light"/>
          <w:sz w:val="22"/>
          <w:szCs w:val="22"/>
        </w:rPr>
        <w:t>zwanym dalej „Wykonawcą”,</w:t>
      </w:r>
    </w:p>
    <w:p w14:paraId="606FDE2E" w14:textId="3EAB6FDD" w:rsidR="00663A7B" w:rsidRPr="005A1A1F" w:rsidRDefault="00663A7B" w:rsidP="006A490A">
      <w:pPr>
        <w:spacing w:line="360" w:lineRule="auto"/>
        <w:contextualSpacing/>
        <w:jc w:val="both"/>
        <w:rPr>
          <w:rFonts w:asciiTheme="majorHAnsi" w:hAnsiTheme="majorHAnsi" w:cs="Calibri Light"/>
          <w:sz w:val="22"/>
          <w:szCs w:val="22"/>
        </w:rPr>
      </w:pPr>
    </w:p>
    <w:p w14:paraId="63406C1C" w14:textId="5A1F93E7" w:rsidR="005A1A1F" w:rsidRPr="00AF370C" w:rsidRDefault="005A1A1F" w:rsidP="005A1A1F">
      <w:pPr>
        <w:spacing w:line="360" w:lineRule="auto"/>
        <w:jc w:val="both"/>
        <w:rPr>
          <w:rFonts w:ascii="Cambria" w:hAnsi="Cambria" w:cs="Calibri Light"/>
          <w:sz w:val="22"/>
          <w:szCs w:val="22"/>
        </w:rPr>
      </w:pPr>
      <w:r w:rsidRPr="00AF370C">
        <w:rPr>
          <w:rFonts w:ascii="Cambria" w:hAnsi="Cambria" w:cs="Calibri Light"/>
          <w:sz w:val="22"/>
          <w:szCs w:val="22"/>
        </w:rPr>
        <w:t xml:space="preserve">w wyniku wyboru oferty w przetargu nieograniczonym </w:t>
      </w:r>
      <w:r>
        <w:rPr>
          <w:rFonts w:ascii="Cambria" w:hAnsi="Cambria" w:cs="Calibri Light"/>
          <w:sz w:val="22"/>
          <w:szCs w:val="22"/>
        </w:rPr>
        <w:t xml:space="preserve">zgodnie z </w:t>
      </w:r>
      <w:r w:rsidRPr="00AF370C">
        <w:rPr>
          <w:rFonts w:ascii="Cambria" w:hAnsi="Cambria" w:cs="Calibri Light"/>
          <w:sz w:val="22"/>
          <w:szCs w:val="22"/>
        </w:rPr>
        <w:t>ustaw</w:t>
      </w:r>
      <w:r>
        <w:rPr>
          <w:rFonts w:ascii="Cambria" w:hAnsi="Cambria" w:cs="Calibri Light"/>
          <w:sz w:val="22"/>
          <w:szCs w:val="22"/>
        </w:rPr>
        <w:t xml:space="preserve">ą </w:t>
      </w:r>
      <w:r w:rsidRPr="00AF370C">
        <w:rPr>
          <w:rFonts w:ascii="Cambria" w:hAnsi="Cambria" w:cs="Calibri Light"/>
          <w:sz w:val="22"/>
          <w:szCs w:val="22"/>
        </w:rPr>
        <w:t>z dnia 11 września 2019 r. Prawo zamówień publicznych (</w:t>
      </w:r>
      <w:proofErr w:type="spellStart"/>
      <w:r w:rsidRPr="00AF370C">
        <w:rPr>
          <w:rFonts w:ascii="Cambria" w:hAnsi="Cambria" w:cs="Calibri Light"/>
          <w:sz w:val="22"/>
          <w:szCs w:val="22"/>
        </w:rPr>
        <w:t>t.j</w:t>
      </w:r>
      <w:proofErr w:type="spellEnd"/>
      <w:r w:rsidRPr="00AF370C">
        <w:rPr>
          <w:rFonts w:ascii="Cambria" w:hAnsi="Cambria" w:cs="Calibri Light"/>
          <w:sz w:val="22"/>
          <w:szCs w:val="22"/>
        </w:rPr>
        <w:t>. Dz. U. z 2019 r., poz. 2019 ze zm</w:t>
      </w:r>
      <w:r w:rsidR="00F86D7B">
        <w:rPr>
          <w:rFonts w:ascii="Cambria" w:hAnsi="Cambria" w:cs="Calibri Light"/>
          <w:sz w:val="22"/>
          <w:szCs w:val="22"/>
        </w:rPr>
        <w:t>.)</w:t>
      </w:r>
      <w:r w:rsidRPr="00AF370C">
        <w:rPr>
          <w:rFonts w:ascii="Cambria" w:hAnsi="Cambria" w:cs="Calibri Light"/>
          <w:sz w:val="22"/>
          <w:szCs w:val="22"/>
        </w:rPr>
        <w:t>, zawiera się umowę następującej treści.</w:t>
      </w:r>
    </w:p>
    <w:p w14:paraId="5F6A9C83" w14:textId="77777777" w:rsidR="003F5E8A" w:rsidRPr="005A1A1F" w:rsidRDefault="003F5E8A" w:rsidP="006A490A">
      <w:pPr>
        <w:spacing w:line="360" w:lineRule="auto"/>
        <w:jc w:val="both"/>
        <w:rPr>
          <w:rFonts w:asciiTheme="majorHAnsi" w:hAnsiTheme="majorHAnsi" w:cs="Calibri Light"/>
          <w:bCs/>
          <w:sz w:val="22"/>
          <w:szCs w:val="22"/>
        </w:rPr>
      </w:pPr>
    </w:p>
    <w:p w14:paraId="3FC82EA7" w14:textId="1E16E333" w:rsidR="003F5E8A" w:rsidRPr="005A1A1F" w:rsidRDefault="003F5E8A" w:rsidP="006A490A">
      <w:pPr>
        <w:spacing w:line="360" w:lineRule="auto"/>
        <w:jc w:val="both"/>
        <w:rPr>
          <w:rFonts w:asciiTheme="majorHAnsi" w:hAnsiTheme="majorHAnsi" w:cs="Calibri Light"/>
          <w:sz w:val="22"/>
          <w:szCs w:val="22"/>
        </w:rPr>
      </w:pPr>
      <w:r w:rsidRPr="005A1A1F">
        <w:rPr>
          <w:rFonts w:asciiTheme="majorHAnsi" w:hAnsiTheme="majorHAnsi" w:cs="Calibri Light"/>
          <w:bCs/>
          <w:sz w:val="22"/>
          <w:szCs w:val="22"/>
        </w:rPr>
        <w:t xml:space="preserve">Zamówienie współfinansowane jest ze środków Unii Europejskiej w ramach </w:t>
      </w:r>
      <w:r w:rsidRPr="005A1A1F">
        <w:rPr>
          <w:rFonts w:asciiTheme="majorHAnsi" w:eastAsia="Calibri" w:hAnsiTheme="majorHAnsi" w:cs="Calibri Light"/>
          <w:sz w:val="22"/>
          <w:szCs w:val="22"/>
          <w:lang w:eastAsia="en-US"/>
        </w:rPr>
        <w:t xml:space="preserve">Programu Operacyjnego Infrastruktura i Środowisko na lata 2014-2020, Oś Priorytetowa VIII Ochrona dziedzictwa kulturowego i rozwój zasobów kultury, Działanie 8.1 Ochrona dziedzictwa kulturowego i rozwój zasobów kultury nr umowy POIS.08.01.00-00-0084/17-00, tytuł projektu </w:t>
      </w:r>
      <w:r w:rsidRPr="005A1A1F">
        <w:rPr>
          <w:rFonts w:asciiTheme="majorHAnsi" w:eastAsia="Calibri" w:hAnsiTheme="majorHAnsi" w:cs="Calibri Light"/>
          <w:bCs/>
          <w:iCs/>
          <w:sz w:val="22"/>
          <w:szCs w:val="22"/>
          <w:lang w:eastAsia="en-US"/>
        </w:rPr>
        <w:t>„Modernizacja budynków „B”, „D”, „E” i pomieszczeń wraz z dziedzińcem Muzeum Archeologicznego i Etnograficznego w Łodzi</w:t>
      </w:r>
      <w:r w:rsidRPr="005A1A1F">
        <w:rPr>
          <w:rFonts w:asciiTheme="majorHAnsi" w:eastAsia="Calibri" w:hAnsiTheme="majorHAnsi" w:cs="Calibri Light"/>
          <w:sz w:val="22"/>
          <w:szCs w:val="22"/>
          <w:lang w:eastAsia="en-US"/>
        </w:rPr>
        <w:t xml:space="preserve">” </w:t>
      </w:r>
    </w:p>
    <w:p w14:paraId="402679DD" w14:textId="6B762AC9" w:rsidR="003E36E6" w:rsidRPr="005A1A1F" w:rsidRDefault="006A490A" w:rsidP="006A490A">
      <w:pPr>
        <w:pStyle w:val="Nagwek1"/>
        <w:rPr>
          <w:rFonts w:asciiTheme="majorHAnsi" w:hAnsiTheme="majorHAnsi"/>
        </w:rPr>
      </w:pPr>
      <w:r w:rsidRPr="005A1A1F">
        <w:rPr>
          <w:rFonts w:asciiTheme="majorHAnsi" w:hAnsiTheme="majorHAnsi"/>
        </w:rPr>
        <w:br/>
      </w:r>
      <w:r w:rsidR="00C61B47" w:rsidRPr="005A1A1F">
        <w:rPr>
          <w:rFonts w:asciiTheme="majorHAnsi" w:hAnsiTheme="majorHAnsi"/>
        </w:rPr>
        <w:t>Przedmiot umowy</w:t>
      </w:r>
    </w:p>
    <w:p w14:paraId="625A5889" w14:textId="0879E548" w:rsidR="00D40BF6" w:rsidRPr="005A1A1F" w:rsidRDefault="003F5E8A" w:rsidP="006A490A">
      <w:pPr>
        <w:pStyle w:val="Tekstpodstawowy"/>
        <w:widowControl w:val="0"/>
        <w:numPr>
          <w:ilvl w:val="0"/>
          <w:numId w:val="6"/>
        </w:numPr>
        <w:tabs>
          <w:tab w:val="left" w:pos="426"/>
        </w:tabs>
        <w:suppressAutoHyphens/>
        <w:spacing w:line="360" w:lineRule="auto"/>
        <w:ind w:left="426" w:hanging="426"/>
        <w:rPr>
          <w:rFonts w:asciiTheme="majorHAnsi" w:hAnsiTheme="majorHAnsi" w:cs="Calibri Light"/>
          <w:sz w:val="22"/>
          <w:szCs w:val="22"/>
        </w:rPr>
      </w:pPr>
      <w:r w:rsidRPr="005A1A1F">
        <w:rPr>
          <w:rFonts w:asciiTheme="majorHAnsi" w:hAnsiTheme="majorHAnsi" w:cs="Calibri Light"/>
          <w:color w:val="0D0D0D"/>
          <w:sz w:val="22"/>
          <w:szCs w:val="22"/>
        </w:rPr>
        <w:t xml:space="preserve">Przedmiotem zamówienia jest </w:t>
      </w:r>
      <w:r w:rsidR="00DA616C" w:rsidRPr="005A1A1F">
        <w:rPr>
          <w:rFonts w:asciiTheme="majorHAnsi" w:hAnsiTheme="majorHAnsi" w:cs="Calibri Light"/>
          <w:color w:val="0D0D0D"/>
          <w:sz w:val="22"/>
          <w:szCs w:val="22"/>
        </w:rPr>
        <w:t>wykonanie, dostawa i montaż</w:t>
      </w:r>
      <w:r w:rsidRPr="005A1A1F">
        <w:rPr>
          <w:rFonts w:asciiTheme="majorHAnsi" w:hAnsiTheme="majorHAnsi" w:cs="Calibri Light"/>
          <w:color w:val="0D0D0D"/>
          <w:sz w:val="22"/>
          <w:szCs w:val="22"/>
        </w:rPr>
        <w:t xml:space="preserve"> wyposażenia meblowego</w:t>
      </w:r>
      <w:r w:rsidR="005A1A1F">
        <w:rPr>
          <w:rFonts w:asciiTheme="majorHAnsi" w:hAnsiTheme="majorHAnsi" w:cs="Calibri Light"/>
          <w:color w:val="0D0D0D"/>
          <w:sz w:val="22"/>
          <w:szCs w:val="22"/>
        </w:rPr>
        <w:t xml:space="preserve"> </w:t>
      </w:r>
      <w:r w:rsidRPr="005A1A1F">
        <w:rPr>
          <w:rFonts w:asciiTheme="majorHAnsi" w:hAnsiTheme="majorHAnsi" w:cs="Calibri Light"/>
          <w:sz w:val="22"/>
          <w:szCs w:val="22"/>
        </w:rPr>
        <w:t>dla zadania</w:t>
      </w:r>
      <w:r w:rsidR="00B51671" w:rsidRPr="005A1A1F">
        <w:rPr>
          <w:rFonts w:asciiTheme="majorHAnsi" w:hAnsiTheme="majorHAnsi" w:cs="Calibri Light"/>
          <w:sz w:val="22"/>
          <w:szCs w:val="22"/>
        </w:rPr>
        <w:t xml:space="preserve"> pn. „Modernizacja budynków „B”, „D”, „E” i pomieszczeń wraz z dziedzińcem Muzeum Archeologicznego i Etnograficznego w Łodzi”</w:t>
      </w:r>
      <w:r w:rsidR="00663A7B" w:rsidRPr="005A1A1F">
        <w:rPr>
          <w:rFonts w:asciiTheme="majorHAnsi" w:hAnsiTheme="majorHAnsi" w:cs="Calibri Light"/>
          <w:sz w:val="22"/>
          <w:szCs w:val="22"/>
        </w:rPr>
        <w:t>,</w:t>
      </w:r>
      <w:r w:rsidR="00663A7B" w:rsidRPr="005A1A1F">
        <w:rPr>
          <w:rFonts w:asciiTheme="majorHAnsi" w:hAnsiTheme="majorHAnsi" w:cs="Calibri Light"/>
          <w:b/>
          <w:sz w:val="22"/>
          <w:szCs w:val="22"/>
        </w:rPr>
        <w:t xml:space="preserve"> </w:t>
      </w:r>
      <w:r w:rsidR="00D40BF6" w:rsidRPr="005A1A1F">
        <w:rPr>
          <w:rFonts w:asciiTheme="majorHAnsi" w:hAnsiTheme="majorHAnsi" w:cs="Calibri Light"/>
          <w:sz w:val="22"/>
          <w:szCs w:val="22"/>
        </w:rPr>
        <w:t xml:space="preserve">zgodnie z wynikiem przetargu </w:t>
      </w:r>
      <w:r w:rsidR="00D40BF6" w:rsidRPr="005A1A1F">
        <w:rPr>
          <w:rFonts w:asciiTheme="majorHAnsi" w:hAnsiTheme="majorHAnsi" w:cs="Calibri Light"/>
          <w:sz w:val="22"/>
          <w:szCs w:val="22"/>
        </w:rPr>
        <w:lastRenderedPageBreak/>
        <w:t xml:space="preserve">nieograniczonego z dnia -----------, Specyfikacją istotnych warunków zamówienia (dalej </w:t>
      </w:r>
      <w:r w:rsidR="005A1A1F">
        <w:rPr>
          <w:rFonts w:asciiTheme="majorHAnsi" w:hAnsiTheme="majorHAnsi" w:cs="Calibri Light"/>
          <w:sz w:val="22"/>
          <w:szCs w:val="22"/>
        </w:rPr>
        <w:t>SWZ</w:t>
      </w:r>
      <w:r w:rsidR="00D40BF6" w:rsidRPr="005A1A1F">
        <w:rPr>
          <w:rFonts w:asciiTheme="majorHAnsi" w:hAnsiTheme="majorHAnsi" w:cs="Calibri Light"/>
          <w:sz w:val="22"/>
          <w:szCs w:val="22"/>
        </w:rPr>
        <w:t>)</w:t>
      </w:r>
      <w:r w:rsidR="00DA616C" w:rsidRPr="005A1A1F">
        <w:rPr>
          <w:rFonts w:asciiTheme="majorHAnsi" w:hAnsiTheme="majorHAnsi" w:cs="Calibri Light"/>
          <w:sz w:val="22"/>
          <w:szCs w:val="22"/>
        </w:rPr>
        <w:t>, dokumentacją projektową wykonawczą oraz</w:t>
      </w:r>
      <w:r w:rsidR="00D40BF6" w:rsidRPr="005A1A1F">
        <w:rPr>
          <w:rFonts w:asciiTheme="majorHAnsi" w:hAnsiTheme="majorHAnsi" w:cs="Calibri Light"/>
          <w:sz w:val="22"/>
          <w:szCs w:val="22"/>
        </w:rPr>
        <w:t xml:space="preserve"> ofertą Wykonawcy.</w:t>
      </w:r>
    </w:p>
    <w:p w14:paraId="20917F78" w14:textId="5B3435DD" w:rsidR="00966FC3" w:rsidRPr="005A1A1F" w:rsidRDefault="00966FC3" w:rsidP="006A490A">
      <w:pPr>
        <w:pStyle w:val="Tekstpodstawowy"/>
        <w:widowControl w:val="0"/>
        <w:numPr>
          <w:ilvl w:val="0"/>
          <w:numId w:val="6"/>
        </w:numPr>
        <w:tabs>
          <w:tab w:val="left" w:pos="426"/>
        </w:tabs>
        <w:suppressAutoHyphens/>
        <w:spacing w:line="360" w:lineRule="auto"/>
        <w:ind w:left="426" w:hanging="426"/>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Wykonawca zapewnia, że Wyposażenie będzie </w:t>
      </w:r>
      <w:r w:rsidR="00DA616C" w:rsidRPr="005A1A1F">
        <w:rPr>
          <w:rFonts w:asciiTheme="majorHAnsi" w:hAnsiTheme="majorHAnsi" w:cs="Calibri Light"/>
          <w:color w:val="0D0D0D"/>
          <w:sz w:val="22"/>
          <w:szCs w:val="22"/>
        </w:rPr>
        <w:t xml:space="preserve">nowe, </w:t>
      </w:r>
      <w:r w:rsidRPr="005A1A1F">
        <w:rPr>
          <w:rFonts w:asciiTheme="majorHAnsi" w:hAnsiTheme="majorHAnsi" w:cs="Calibri Light"/>
          <w:color w:val="0D0D0D"/>
          <w:sz w:val="22"/>
          <w:szCs w:val="22"/>
        </w:rPr>
        <w:t xml:space="preserve">najwyższej jakości, będzie spełniać wymagania </w:t>
      </w:r>
      <w:r w:rsidR="00DA616C" w:rsidRPr="005A1A1F">
        <w:rPr>
          <w:rFonts w:asciiTheme="majorHAnsi" w:hAnsiTheme="majorHAnsi" w:cs="Calibri Light"/>
          <w:color w:val="0D0D0D"/>
          <w:sz w:val="22"/>
          <w:szCs w:val="22"/>
        </w:rPr>
        <w:t xml:space="preserve">dokumentacji projektowej wykonawczej oraz </w:t>
      </w:r>
      <w:r w:rsidRPr="005A1A1F">
        <w:rPr>
          <w:rFonts w:asciiTheme="majorHAnsi" w:hAnsiTheme="majorHAnsi" w:cs="Calibri Light"/>
          <w:color w:val="0D0D0D"/>
          <w:sz w:val="22"/>
          <w:szCs w:val="22"/>
        </w:rPr>
        <w:t xml:space="preserve">wynikające z obowiązujących przepisów prawa oraz będzie zgodne z obowiązującymi normami i warunkami określonymi w </w:t>
      </w:r>
      <w:r w:rsidR="00B51671" w:rsidRPr="005A1A1F">
        <w:rPr>
          <w:rFonts w:asciiTheme="majorHAnsi" w:hAnsiTheme="majorHAnsi" w:cs="Calibri Light"/>
          <w:color w:val="0D0D0D"/>
          <w:sz w:val="22"/>
          <w:szCs w:val="22"/>
        </w:rPr>
        <w:t>Specyfikacji Warunków Zamówienia i załącznikach do niej</w:t>
      </w:r>
      <w:r w:rsidRPr="005A1A1F">
        <w:rPr>
          <w:rFonts w:asciiTheme="majorHAnsi" w:hAnsiTheme="majorHAnsi" w:cs="Calibri Light"/>
          <w:color w:val="0D0D0D"/>
          <w:sz w:val="22"/>
          <w:szCs w:val="22"/>
        </w:rPr>
        <w:t xml:space="preserve"> oraz ofercie przetargowej, o</w:t>
      </w:r>
      <w:r w:rsidR="00F523AD">
        <w:rPr>
          <w:rFonts w:asciiTheme="majorHAnsi" w:hAnsiTheme="majorHAnsi" w:cs="Calibri Light"/>
          <w:color w:val="0D0D0D"/>
          <w:sz w:val="22"/>
          <w:szCs w:val="22"/>
        </w:rPr>
        <w:t> </w:t>
      </w:r>
      <w:r w:rsidRPr="005A1A1F">
        <w:rPr>
          <w:rFonts w:asciiTheme="majorHAnsi" w:hAnsiTheme="majorHAnsi" w:cs="Calibri Light"/>
          <w:color w:val="0D0D0D"/>
          <w:sz w:val="22"/>
          <w:szCs w:val="22"/>
        </w:rPr>
        <w:t xml:space="preserve">których mowa w ust. 1 niniejszego paragrafu. </w:t>
      </w:r>
    </w:p>
    <w:p w14:paraId="08D3E3D5" w14:textId="1320A0E7" w:rsidR="00966FC3" w:rsidRPr="00691180" w:rsidRDefault="000D30E4" w:rsidP="000D30E4">
      <w:pPr>
        <w:pStyle w:val="Akapitzlist"/>
        <w:numPr>
          <w:ilvl w:val="0"/>
          <w:numId w:val="6"/>
        </w:numPr>
        <w:spacing w:line="360" w:lineRule="auto"/>
        <w:jc w:val="both"/>
        <w:rPr>
          <w:rFonts w:asciiTheme="majorHAnsi" w:eastAsia="Calibri" w:hAnsiTheme="majorHAnsi" w:cs="Calibri Light"/>
          <w:sz w:val="22"/>
          <w:szCs w:val="22"/>
        </w:rPr>
      </w:pPr>
      <w:r w:rsidRPr="00691180">
        <w:rPr>
          <w:rFonts w:asciiTheme="majorHAnsi" w:eastAsia="Calibri" w:hAnsiTheme="majorHAnsi" w:cs="Calibri Light"/>
          <w:sz w:val="22"/>
          <w:szCs w:val="22"/>
        </w:rPr>
        <w:t xml:space="preserve">Wykonawca zobowiązany jest do dostarczenia Wyposażenia bez jakichkolwiek obciążeń </w:t>
      </w:r>
      <w:r w:rsidRPr="00691180">
        <w:rPr>
          <w:rFonts w:asciiTheme="majorHAnsi" w:eastAsia="Calibri" w:hAnsiTheme="majorHAnsi" w:cs="Calibri Light"/>
          <w:sz w:val="22"/>
          <w:szCs w:val="22"/>
        </w:rPr>
        <w:br/>
        <w:t>w tym w szczególności prawami osób trzecich.</w:t>
      </w:r>
    </w:p>
    <w:p w14:paraId="43D80F90" w14:textId="6B5DB617" w:rsidR="00966FC3" w:rsidRPr="005A1A1F" w:rsidRDefault="00966FC3" w:rsidP="006A490A">
      <w:pPr>
        <w:pStyle w:val="Tekstpodstawowy"/>
        <w:widowControl w:val="0"/>
        <w:numPr>
          <w:ilvl w:val="0"/>
          <w:numId w:val="6"/>
        </w:numPr>
        <w:tabs>
          <w:tab w:val="left" w:pos="426"/>
        </w:tabs>
        <w:suppressAutoHyphens/>
        <w:spacing w:line="360" w:lineRule="auto"/>
        <w:ind w:left="426" w:hanging="426"/>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W ramach niniejszej umowy Wykonawca zobowiązany jest w szczególności do spełnienia na rzecz Zamawiającego następujących świadczeń: </w:t>
      </w:r>
    </w:p>
    <w:p w14:paraId="286ED811" w14:textId="77777777"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wykonanie pomiarów in situ,</w:t>
      </w:r>
    </w:p>
    <w:p w14:paraId="179BDB02" w14:textId="49FD7295"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 xml:space="preserve">wykonanie niezbędnej dokumentacji warsztatowej uszczegóławiającej dokumentację </w:t>
      </w:r>
      <w:r w:rsidR="00DA616C" w:rsidRPr="005A1A1F">
        <w:rPr>
          <w:rFonts w:asciiTheme="majorHAnsi" w:eastAsia="ArialNarrow" w:hAnsiTheme="majorHAnsi" w:cs="Calibri Light"/>
          <w:sz w:val="22"/>
          <w:szCs w:val="22"/>
        </w:rPr>
        <w:t xml:space="preserve">projektową </w:t>
      </w:r>
      <w:r w:rsidRPr="005A1A1F">
        <w:rPr>
          <w:rFonts w:asciiTheme="majorHAnsi" w:eastAsia="ArialNarrow" w:hAnsiTheme="majorHAnsi" w:cs="Calibri Light"/>
          <w:sz w:val="22"/>
          <w:szCs w:val="22"/>
        </w:rPr>
        <w:t>wykonawczą, uzyskanie akceptacji Zamawiającego w/w dokumentacji warsztatowej wraz ze szczegółowymi rozwiązaniami i wymiarami produkcyjnymi oraz ostateczną kolorystyką,</w:t>
      </w:r>
      <w:r w:rsidR="00E37FBF" w:rsidRPr="005A1A1F">
        <w:rPr>
          <w:rFonts w:asciiTheme="majorHAnsi" w:eastAsia="ArialNarrow" w:hAnsiTheme="majorHAnsi" w:cs="Calibri Light"/>
          <w:sz w:val="22"/>
          <w:szCs w:val="22"/>
        </w:rPr>
        <w:t xml:space="preserve"> także dostarczenie próbek materiałów</w:t>
      </w:r>
      <w:r w:rsidR="000F7588" w:rsidRPr="005A1A1F">
        <w:rPr>
          <w:rFonts w:asciiTheme="majorHAnsi" w:eastAsia="ArialNarrow" w:hAnsiTheme="majorHAnsi" w:cs="Calibri Light"/>
          <w:sz w:val="22"/>
          <w:szCs w:val="22"/>
        </w:rPr>
        <w:t xml:space="preserve"> i elementów</w:t>
      </w:r>
      <w:r w:rsidR="00E37FBF" w:rsidRPr="005A1A1F">
        <w:rPr>
          <w:rFonts w:asciiTheme="majorHAnsi" w:eastAsia="ArialNarrow" w:hAnsiTheme="majorHAnsi" w:cs="Calibri Light"/>
          <w:sz w:val="22"/>
          <w:szCs w:val="22"/>
        </w:rPr>
        <w:t>, wzorników</w:t>
      </w:r>
      <w:r w:rsidR="000F7588" w:rsidRPr="005A1A1F">
        <w:rPr>
          <w:rFonts w:asciiTheme="majorHAnsi" w:eastAsia="ArialNarrow" w:hAnsiTheme="majorHAnsi" w:cs="Calibri Light"/>
          <w:sz w:val="22"/>
          <w:szCs w:val="22"/>
        </w:rPr>
        <w:t xml:space="preserve"> kolorów</w:t>
      </w:r>
      <w:r w:rsidR="00E37FBF" w:rsidRPr="005A1A1F">
        <w:rPr>
          <w:rFonts w:asciiTheme="majorHAnsi" w:eastAsia="ArialNarrow" w:hAnsiTheme="majorHAnsi" w:cs="Calibri Light"/>
          <w:sz w:val="22"/>
          <w:szCs w:val="22"/>
        </w:rPr>
        <w:t xml:space="preserve"> do akceptacji Zamawiającego, </w:t>
      </w:r>
    </w:p>
    <w:p w14:paraId="5E2E94CA" w14:textId="085395B1"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zabezpieczenie istniejących elementów wykończeniowych i instalacyjnych budynków prze</w:t>
      </w:r>
      <w:r w:rsidR="00466EA9" w:rsidRPr="005A1A1F">
        <w:rPr>
          <w:rFonts w:asciiTheme="majorHAnsi" w:eastAsia="ArialNarrow" w:hAnsiTheme="majorHAnsi" w:cs="Calibri Light"/>
          <w:sz w:val="22"/>
          <w:szCs w:val="22"/>
        </w:rPr>
        <w:t>d</w:t>
      </w:r>
      <w:r w:rsidRPr="005A1A1F">
        <w:rPr>
          <w:rFonts w:asciiTheme="majorHAnsi" w:eastAsia="ArialNarrow" w:hAnsiTheme="majorHAnsi" w:cs="Calibri Light"/>
          <w:sz w:val="22"/>
          <w:szCs w:val="22"/>
        </w:rPr>
        <w:t xml:space="preserve"> zanieczyszczeniem i uszkodzeniem w wyniku realizacji (w szczególności wnoszenia i montażu) niniejszego zamówienia,</w:t>
      </w:r>
    </w:p>
    <w:p w14:paraId="1FC0F47E" w14:textId="77777777" w:rsidR="00C45623" w:rsidRPr="005A1A1F" w:rsidRDefault="00C45623" w:rsidP="006A490A">
      <w:pPr>
        <w:pStyle w:val="Tekstpodstawowy"/>
        <w:widowControl w:val="0"/>
        <w:numPr>
          <w:ilvl w:val="1"/>
          <w:numId w:val="13"/>
        </w:numPr>
        <w:tabs>
          <w:tab w:val="left" w:pos="851"/>
        </w:tabs>
        <w:suppressAutoHyphens/>
        <w:spacing w:line="360" w:lineRule="auto"/>
        <w:ind w:left="851"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dostarczenia własnym transportem i na własny koszt i ryzyko Wyposażenia do miejsca spełnienia świadczenia,</w:t>
      </w:r>
    </w:p>
    <w:p w14:paraId="3C0F0012" w14:textId="544906D9" w:rsidR="00B51671" w:rsidRPr="005A1A1F" w:rsidRDefault="00902996" w:rsidP="00902996">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dostawa i montaż wyposażenia wraz z poziomowaniem regałów na posadzkach ze spadkami do wpustów podłogowych, dostawa i montaż systemu informacji wizualnej, oznakowania ppoż.</w:t>
      </w:r>
    </w:p>
    <w:p w14:paraId="234482C4" w14:textId="3461B763"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 xml:space="preserve">podłączenie i uruchomienie </w:t>
      </w:r>
      <w:r w:rsidR="00E37FBF" w:rsidRPr="005A1A1F">
        <w:rPr>
          <w:rFonts w:asciiTheme="majorHAnsi" w:eastAsia="ArialNarrow" w:hAnsiTheme="majorHAnsi" w:cs="Calibri Light"/>
          <w:sz w:val="22"/>
          <w:szCs w:val="22"/>
        </w:rPr>
        <w:t>W</w:t>
      </w:r>
      <w:r w:rsidRPr="005A1A1F">
        <w:rPr>
          <w:rFonts w:asciiTheme="majorHAnsi" w:eastAsia="ArialNarrow" w:hAnsiTheme="majorHAnsi" w:cs="Calibri Light"/>
          <w:sz w:val="22"/>
          <w:szCs w:val="22"/>
        </w:rPr>
        <w:t>yposażenia,</w:t>
      </w:r>
    </w:p>
    <w:p w14:paraId="7E772647" w14:textId="68CAA6FF"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montaż i podłączenie zlewów i baterii (</w:t>
      </w:r>
      <w:r w:rsidR="00E37FBF" w:rsidRPr="005A1A1F">
        <w:rPr>
          <w:rFonts w:asciiTheme="majorHAnsi" w:eastAsia="ArialNarrow" w:hAnsiTheme="majorHAnsi" w:cs="Calibri Light"/>
          <w:sz w:val="22"/>
          <w:szCs w:val="22"/>
        </w:rPr>
        <w:t xml:space="preserve">zarówno objętych niniejszym zamówieniem jak i </w:t>
      </w:r>
      <w:r w:rsidRPr="005A1A1F">
        <w:rPr>
          <w:rFonts w:asciiTheme="majorHAnsi" w:eastAsia="ArialNarrow" w:hAnsiTheme="majorHAnsi" w:cs="Calibri Light"/>
          <w:sz w:val="22"/>
          <w:szCs w:val="22"/>
        </w:rPr>
        <w:t>nie objętych zakresem niniejszego zamówienia a dostarczonych przez Zamawiającego),</w:t>
      </w:r>
    </w:p>
    <w:p w14:paraId="4184A3AA" w14:textId="1279FA50"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montaż i podłączenie dygestoriów (</w:t>
      </w:r>
      <w:r w:rsidR="00E37FBF" w:rsidRPr="005A1A1F">
        <w:rPr>
          <w:rFonts w:asciiTheme="majorHAnsi" w:eastAsia="ArialNarrow" w:hAnsiTheme="majorHAnsi" w:cs="Calibri Light"/>
          <w:sz w:val="22"/>
          <w:szCs w:val="22"/>
        </w:rPr>
        <w:t xml:space="preserve">zarówno objętych niniejszym zamówieniem jak </w:t>
      </w:r>
      <w:r w:rsidR="00F35402">
        <w:rPr>
          <w:rFonts w:asciiTheme="majorHAnsi" w:eastAsia="ArialNarrow" w:hAnsiTheme="majorHAnsi" w:cs="Calibri Light"/>
          <w:sz w:val="22"/>
          <w:szCs w:val="22"/>
        </w:rPr>
        <w:br/>
      </w:r>
      <w:r w:rsidR="00E37FBF" w:rsidRPr="005A1A1F">
        <w:rPr>
          <w:rFonts w:asciiTheme="majorHAnsi" w:eastAsia="ArialNarrow" w:hAnsiTheme="majorHAnsi" w:cs="Calibri Light"/>
          <w:sz w:val="22"/>
          <w:szCs w:val="22"/>
        </w:rPr>
        <w:t xml:space="preserve">i </w:t>
      </w:r>
      <w:r w:rsidRPr="005A1A1F">
        <w:rPr>
          <w:rFonts w:asciiTheme="majorHAnsi" w:eastAsia="ArialNarrow" w:hAnsiTheme="majorHAnsi" w:cs="Calibri Light"/>
          <w:sz w:val="22"/>
          <w:szCs w:val="22"/>
        </w:rPr>
        <w:t>nie objętych zakresem niniejszego zamówienia a dostarczonych przez Zamawiającego),</w:t>
      </w:r>
    </w:p>
    <w:p w14:paraId="1BBDC035" w14:textId="33EBE557"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hAnsiTheme="majorHAnsi" w:cs="Calibri Light"/>
          <w:color w:val="0D0D0D"/>
          <w:sz w:val="22"/>
          <w:szCs w:val="22"/>
        </w:rPr>
      </w:pPr>
      <w:r w:rsidRPr="005A1A1F">
        <w:rPr>
          <w:rFonts w:asciiTheme="majorHAnsi" w:eastAsia="ArialNarrow" w:hAnsiTheme="majorHAnsi" w:cs="Calibri Light"/>
          <w:sz w:val="22"/>
          <w:szCs w:val="22"/>
        </w:rPr>
        <w:t xml:space="preserve"> przekazanie dokumentacji powykonawczej w tym projektów warsztatowych, atestów, deklaracji, instrukcji obsługi, użytkowania i konserwacji, gwarancji, DTR, oraz innych </w:t>
      </w:r>
      <w:r w:rsidRPr="005A1A1F">
        <w:rPr>
          <w:rFonts w:asciiTheme="majorHAnsi" w:hAnsiTheme="majorHAnsi" w:cs="Calibri Light"/>
          <w:color w:val="0D0D0D"/>
          <w:sz w:val="22"/>
          <w:szCs w:val="22"/>
        </w:rPr>
        <w:lastRenderedPageBreak/>
        <w:t>dokumentów pozwalających Zamawiającemu na korzystanie</w:t>
      </w:r>
      <w:r w:rsidR="00017AE4" w:rsidRP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z Wyposażenia zgodnie z</w:t>
      </w:r>
      <w:r w:rsidR="00F523AD">
        <w:rPr>
          <w:rFonts w:asciiTheme="majorHAnsi" w:hAnsiTheme="majorHAnsi" w:cs="Calibri Light"/>
          <w:color w:val="0D0D0D"/>
          <w:sz w:val="22"/>
          <w:szCs w:val="22"/>
        </w:rPr>
        <w:t> </w:t>
      </w:r>
      <w:r w:rsidRPr="005A1A1F">
        <w:rPr>
          <w:rFonts w:asciiTheme="majorHAnsi" w:hAnsiTheme="majorHAnsi" w:cs="Calibri Light"/>
          <w:color w:val="0D0D0D"/>
          <w:sz w:val="22"/>
          <w:szCs w:val="22"/>
        </w:rPr>
        <w:t xml:space="preserve">prawem oraz zgodnie z jego technicznym i gospodarczym przeznaczeniem, </w:t>
      </w:r>
    </w:p>
    <w:p w14:paraId="5E53648C" w14:textId="77777777"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 xml:space="preserve">usunięcie zabezpieczeń, sprzątanie i czyszczenie po pracach objętych niniejszym zamówieniem, </w:t>
      </w:r>
    </w:p>
    <w:p w14:paraId="0F3AB855" w14:textId="77777777" w:rsidR="00B51671"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eastAsia="ArialNarrow" w:hAnsiTheme="majorHAnsi" w:cs="Calibri Light"/>
          <w:sz w:val="22"/>
          <w:szCs w:val="22"/>
        </w:rPr>
      </w:pPr>
      <w:r w:rsidRPr="005A1A1F">
        <w:rPr>
          <w:rFonts w:asciiTheme="majorHAnsi" w:eastAsia="ArialNarrow" w:hAnsiTheme="majorHAnsi" w:cs="Calibri Light"/>
          <w:sz w:val="22"/>
          <w:szCs w:val="22"/>
        </w:rPr>
        <w:t xml:space="preserve">przekazanie kluczy, uzyskanie obioru Zamawiającego, </w:t>
      </w:r>
    </w:p>
    <w:p w14:paraId="1ABA2DEB" w14:textId="77777777" w:rsidR="00C45623" w:rsidRPr="005A1A1F" w:rsidRDefault="00B51671" w:rsidP="006A490A">
      <w:pPr>
        <w:pStyle w:val="Tekstpodstawowy"/>
        <w:widowControl w:val="0"/>
        <w:numPr>
          <w:ilvl w:val="1"/>
          <w:numId w:val="13"/>
        </w:numPr>
        <w:tabs>
          <w:tab w:val="left" w:pos="851"/>
        </w:tabs>
        <w:suppressAutoHyphens/>
        <w:spacing w:line="360" w:lineRule="auto"/>
        <w:ind w:left="851" w:hanging="425"/>
        <w:rPr>
          <w:rFonts w:asciiTheme="majorHAnsi" w:hAnsiTheme="majorHAnsi" w:cs="Calibri Light"/>
          <w:color w:val="0D0D0D"/>
          <w:sz w:val="22"/>
          <w:szCs w:val="22"/>
        </w:rPr>
      </w:pPr>
      <w:r w:rsidRPr="005A1A1F">
        <w:rPr>
          <w:rFonts w:asciiTheme="majorHAnsi" w:eastAsia="ArialNarrow" w:hAnsiTheme="majorHAnsi" w:cs="Calibri Light"/>
          <w:sz w:val="22"/>
          <w:szCs w:val="22"/>
        </w:rPr>
        <w:t>szkolenie personelu Zamawiającego</w:t>
      </w:r>
      <w:r w:rsidR="00C45623" w:rsidRPr="005A1A1F">
        <w:rPr>
          <w:rFonts w:asciiTheme="majorHAnsi" w:eastAsia="ArialNarrow" w:hAnsiTheme="majorHAnsi" w:cs="Calibri Light"/>
          <w:sz w:val="22"/>
          <w:szCs w:val="22"/>
        </w:rPr>
        <w:t>,</w:t>
      </w:r>
    </w:p>
    <w:p w14:paraId="02A6C7AF" w14:textId="5A356F66" w:rsidR="00B51671" w:rsidRPr="005A1A1F" w:rsidRDefault="00C45623" w:rsidP="006A490A">
      <w:pPr>
        <w:pStyle w:val="Tekstpodstawowy"/>
        <w:widowControl w:val="0"/>
        <w:numPr>
          <w:ilvl w:val="1"/>
          <w:numId w:val="13"/>
        </w:numPr>
        <w:tabs>
          <w:tab w:val="left" w:pos="851"/>
        </w:tabs>
        <w:suppressAutoHyphens/>
        <w:spacing w:line="360" w:lineRule="auto"/>
        <w:ind w:left="851"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zapewnienia obsługi serwisowej w ramach gwarancji jakości na warunkach określonych w niniejszej umowie</w:t>
      </w:r>
      <w:r w:rsidR="00625369" w:rsidRPr="005A1A1F">
        <w:rPr>
          <w:rFonts w:asciiTheme="majorHAnsi" w:hAnsiTheme="majorHAnsi" w:cs="Calibri Light"/>
          <w:color w:val="0D0D0D"/>
          <w:sz w:val="22"/>
          <w:szCs w:val="22"/>
        </w:rPr>
        <w:t>.</w:t>
      </w:r>
    </w:p>
    <w:p w14:paraId="7111A76A" w14:textId="77777777" w:rsidR="00625369" w:rsidRPr="005A1A1F" w:rsidRDefault="00625369" w:rsidP="006A490A">
      <w:pPr>
        <w:pStyle w:val="Tekstpodstawowy"/>
        <w:widowControl w:val="0"/>
        <w:numPr>
          <w:ilvl w:val="0"/>
          <w:numId w:val="6"/>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Całość prac należy wykonać w oparciu o dokumentację : </w:t>
      </w:r>
    </w:p>
    <w:p w14:paraId="4D5079DB" w14:textId="77777777" w:rsidR="00625369" w:rsidRPr="005A1A1F" w:rsidRDefault="00625369" w:rsidP="006A490A">
      <w:pPr>
        <w:pStyle w:val="Tekstpodstawowy"/>
        <w:widowControl w:val="0"/>
        <w:numPr>
          <w:ilvl w:val="0"/>
          <w:numId w:val="33"/>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Projekt wykonawczy wyposażenia;</w:t>
      </w:r>
    </w:p>
    <w:p w14:paraId="235F9336" w14:textId="77777777" w:rsidR="00625369" w:rsidRPr="005A1A1F" w:rsidRDefault="00625369" w:rsidP="006A490A">
      <w:pPr>
        <w:pStyle w:val="Tekstpodstawowy"/>
        <w:widowControl w:val="0"/>
        <w:numPr>
          <w:ilvl w:val="0"/>
          <w:numId w:val="33"/>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Przedmiar;</w:t>
      </w:r>
    </w:p>
    <w:p w14:paraId="4EFF804F" w14:textId="1FF3D165" w:rsidR="00625369" w:rsidRPr="005A1A1F" w:rsidRDefault="00625369" w:rsidP="006A490A">
      <w:pPr>
        <w:pStyle w:val="Tekstpodstawowy"/>
        <w:widowControl w:val="0"/>
        <w:numPr>
          <w:ilvl w:val="0"/>
          <w:numId w:val="33"/>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Rzuty architektoniczne;</w:t>
      </w:r>
    </w:p>
    <w:p w14:paraId="67B4C3FD" w14:textId="0002CFBB" w:rsidR="0050732D" w:rsidRPr="005A1A1F" w:rsidRDefault="0050732D" w:rsidP="006A490A">
      <w:pPr>
        <w:pStyle w:val="Tekstpodstawowy"/>
        <w:widowControl w:val="0"/>
        <w:numPr>
          <w:ilvl w:val="0"/>
          <w:numId w:val="33"/>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Projekt warsztatowy – wykonanie w zakresie Wykonawcy;</w:t>
      </w:r>
    </w:p>
    <w:p w14:paraId="08EAA603" w14:textId="0F8B2D1A" w:rsidR="00966FC3" w:rsidRPr="005A1A1F" w:rsidRDefault="00B51671" w:rsidP="006A490A">
      <w:pPr>
        <w:pStyle w:val="Tekstpodstawowy"/>
        <w:widowControl w:val="0"/>
        <w:numPr>
          <w:ilvl w:val="0"/>
          <w:numId w:val="6"/>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Wszystkie określone w treści niniejsze</w:t>
      </w:r>
      <w:r w:rsidR="00625369" w:rsidRPr="005A1A1F">
        <w:rPr>
          <w:rFonts w:asciiTheme="majorHAnsi" w:hAnsiTheme="majorHAnsi" w:cs="Calibri Light"/>
          <w:color w:val="0D0D0D"/>
          <w:sz w:val="22"/>
          <w:szCs w:val="22"/>
        </w:rPr>
        <w:t>j</w:t>
      </w:r>
      <w:r w:rsidRPr="005A1A1F">
        <w:rPr>
          <w:rFonts w:asciiTheme="majorHAnsi" w:hAnsiTheme="majorHAnsi" w:cs="Calibri Light"/>
          <w:color w:val="0D0D0D"/>
          <w:sz w:val="22"/>
          <w:szCs w:val="22"/>
        </w:rPr>
        <w:t xml:space="preserve"> </w:t>
      </w:r>
      <w:r w:rsidR="00430426" w:rsidRPr="005A1A1F">
        <w:rPr>
          <w:rFonts w:asciiTheme="majorHAnsi" w:hAnsiTheme="majorHAnsi" w:cs="Calibri Light"/>
          <w:color w:val="0D0D0D"/>
          <w:sz w:val="22"/>
          <w:szCs w:val="22"/>
        </w:rPr>
        <w:t xml:space="preserve">Umowy </w:t>
      </w:r>
      <w:r w:rsidRPr="005A1A1F">
        <w:rPr>
          <w:rFonts w:asciiTheme="majorHAnsi" w:hAnsiTheme="majorHAnsi" w:cs="Calibri Light"/>
          <w:color w:val="0D0D0D"/>
          <w:sz w:val="22"/>
          <w:szCs w:val="22"/>
        </w:rPr>
        <w:t>dokumenty winny być sporządzone w</w:t>
      </w:r>
      <w:r w:rsidR="00F523AD">
        <w:rPr>
          <w:rFonts w:asciiTheme="majorHAnsi" w:hAnsiTheme="majorHAnsi" w:cs="Calibri Light"/>
          <w:color w:val="0D0D0D"/>
          <w:sz w:val="22"/>
          <w:szCs w:val="22"/>
        </w:rPr>
        <w:t> </w:t>
      </w:r>
      <w:r w:rsidRPr="005A1A1F">
        <w:rPr>
          <w:rFonts w:asciiTheme="majorHAnsi" w:hAnsiTheme="majorHAnsi" w:cs="Calibri Light"/>
          <w:color w:val="0D0D0D"/>
          <w:sz w:val="22"/>
          <w:szCs w:val="22"/>
        </w:rPr>
        <w:t>języku polskim lub przetłumaczone na język polski.</w:t>
      </w:r>
    </w:p>
    <w:p w14:paraId="10C1109D" w14:textId="3021C081" w:rsidR="00966FC3" w:rsidRPr="005A1A1F" w:rsidRDefault="00966FC3" w:rsidP="006A490A">
      <w:pPr>
        <w:pStyle w:val="Tekstpodstawowy"/>
        <w:widowControl w:val="0"/>
        <w:numPr>
          <w:ilvl w:val="0"/>
          <w:numId w:val="6"/>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Miejscem spełnienia świadczenia jest: </w:t>
      </w:r>
      <w:r w:rsidR="00B51671" w:rsidRPr="005A1A1F">
        <w:rPr>
          <w:rFonts w:asciiTheme="majorHAnsi" w:hAnsiTheme="majorHAnsi" w:cs="Calibri Light"/>
          <w:color w:val="0D0D0D"/>
          <w:sz w:val="22"/>
          <w:szCs w:val="22"/>
        </w:rPr>
        <w:t>Muzeum Archeologiczne i Etnograficzne w Łodzi</w:t>
      </w:r>
      <w:r w:rsidR="0050732D" w:rsidRPr="005A1A1F">
        <w:rPr>
          <w:rFonts w:asciiTheme="majorHAnsi" w:hAnsiTheme="majorHAnsi" w:cs="Calibri Light"/>
          <w:color w:val="0D0D0D"/>
          <w:sz w:val="22"/>
          <w:szCs w:val="22"/>
        </w:rPr>
        <w:t xml:space="preserve">, adres </w:t>
      </w:r>
      <w:r w:rsidR="005A1A1F">
        <w:rPr>
          <w:rFonts w:asciiTheme="majorHAnsi" w:hAnsiTheme="majorHAnsi" w:cs="Calibri Light"/>
          <w:color w:val="0D0D0D"/>
          <w:sz w:val="22"/>
          <w:szCs w:val="22"/>
        </w:rPr>
        <w:t>Plac Wolności 14.</w:t>
      </w:r>
    </w:p>
    <w:p w14:paraId="360B75A4" w14:textId="6FAB2C5E" w:rsidR="00466EA9" w:rsidRPr="005A1A1F" w:rsidRDefault="00466EA9" w:rsidP="006A490A">
      <w:pPr>
        <w:pStyle w:val="Tekstpodstawowy"/>
        <w:widowControl w:val="0"/>
        <w:numPr>
          <w:ilvl w:val="0"/>
          <w:numId w:val="6"/>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Przed rozpoczęciem montażu Wykonawca ma obowiązek protokolarnego przejęcia od</w:t>
      </w:r>
      <w:r w:rsidR="00F523AD">
        <w:rPr>
          <w:rFonts w:asciiTheme="majorHAnsi" w:hAnsiTheme="majorHAnsi" w:cs="Calibri Light"/>
          <w:color w:val="0D0D0D"/>
          <w:sz w:val="22"/>
          <w:szCs w:val="22"/>
        </w:rPr>
        <w:t> </w:t>
      </w:r>
      <w:r w:rsidRPr="005A1A1F">
        <w:rPr>
          <w:rFonts w:asciiTheme="majorHAnsi" w:hAnsiTheme="majorHAnsi" w:cs="Calibri Light"/>
          <w:color w:val="0D0D0D"/>
          <w:sz w:val="22"/>
          <w:szCs w:val="22"/>
        </w:rPr>
        <w:t>Zamawiającego danego pomieszczenia, sporządzając dokumentację zdjęciową pomieszczenia. Wszelkie uszkodzenia elementów wykończeniowych w danym pomieszczeniu będą obciążały Wykonawcę, ciężar dowodowy co do braku winy Wykonawcy leży po stronie Wykonawcy.</w:t>
      </w:r>
    </w:p>
    <w:p w14:paraId="4975F831" w14:textId="582E2E6D" w:rsidR="00CF70B8" w:rsidRPr="005A1A1F" w:rsidRDefault="00CF70B8" w:rsidP="006A490A">
      <w:pPr>
        <w:pStyle w:val="Tekstpodstawowy"/>
        <w:widowControl w:val="0"/>
        <w:numPr>
          <w:ilvl w:val="0"/>
          <w:numId w:val="6"/>
        </w:numPr>
        <w:tabs>
          <w:tab w:val="left" w:pos="851"/>
        </w:tabs>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Wykonawca ma obowiązek stosowania się do poleceń Zamawiającego w zakresie korzystania z dojść komunikacyjnych i pomieszczeń w budynkach, w szczególności co do ilości i sposobu zabezpieczeń elementów budynku przed ich uszkodzeniem i</w:t>
      </w:r>
      <w:r w:rsidR="00F523AD">
        <w:rPr>
          <w:rFonts w:asciiTheme="majorHAnsi" w:hAnsiTheme="majorHAnsi" w:cs="Calibri Light"/>
          <w:color w:val="0D0D0D"/>
          <w:sz w:val="22"/>
          <w:szCs w:val="22"/>
        </w:rPr>
        <w:t> </w:t>
      </w:r>
      <w:r w:rsidRPr="005A1A1F">
        <w:rPr>
          <w:rFonts w:asciiTheme="majorHAnsi" w:hAnsiTheme="majorHAnsi" w:cs="Calibri Light"/>
          <w:color w:val="0D0D0D"/>
          <w:sz w:val="22"/>
          <w:szCs w:val="22"/>
        </w:rPr>
        <w:t xml:space="preserve">zanieczyszczeniem w wyniku realizacji umowy. </w:t>
      </w:r>
    </w:p>
    <w:p w14:paraId="106731A7" w14:textId="52ED6645" w:rsidR="009F3627" w:rsidRPr="005A1A1F" w:rsidRDefault="006A490A" w:rsidP="006A490A">
      <w:pPr>
        <w:pStyle w:val="Nagwek1"/>
        <w:rPr>
          <w:rFonts w:asciiTheme="majorHAnsi" w:hAnsiTheme="majorHAnsi"/>
        </w:rPr>
      </w:pPr>
      <w:bookmarkStart w:id="2" w:name="_§_2_Przekazane"/>
      <w:bookmarkEnd w:id="2"/>
      <w:r w:rsidRPr="005A1A1F">
        <w:rPr>
          <w:rFonts w:asciiTheme="majorHAnsi" w:hAnsiTheme="majorHAnsi"/>
        </w:rPr>
        <w:br/>
      </w:r>
      <w:r w:rsidR="00C61B47" w:rsidRPr="005A1A1F">
        <w:rPr>
          <w:rFonts w:asciiTheme="majorHAnsi" w:hAnsiTheme="majorHAnsi"/>
        </w:rPr>
        <w:t>Termin realizacji</w:t>
      </w:r>
    </w:p>
    <w:p w14:paraId="2708D965" w14:textId="43862074" w:rsidR="003B08A3" w:rsidRPr="005A1A1F" w:rsidRDefault="001F0BAE" w:rsidP="006A490A">
      <w:pPr>
        <w:pStyle w:val="Tekstpodstawowy"/>
        <w:widowControl w:val="0"/>
        <w:numPr>
          <w:ilvl w:val="0"/>
          <w:numId w:val="9"/>
        </w:numPr>
        <w:suppressAutoHyphens/>
        <w:spacing w:line="360" w:lineRule="auto"/>
        <w:ind w:left="426" w:hanging="426"/>
        <w:rPr>
          <w:rFonts w:asciiTheme="majorHAnsi" w:hAnsiTheme="majorHAnsi" w:cs="Calibri Light"/>
          <w:color w:val="0D0D0D"/>
          <w:sz w:val="22"/>
          <w:szCs w:val="22"/>
        </w:rPr>
      </w:pPr>
      <w:r w:rsidRPr="005A1A1F">
        <w:rPr>
          <w:rFonts w:asciiTheme="majorHAnsi" w:hAnsiTheme="majorHAnsi" w:cs="Calibri Light"/>
          <w:color w:val="0D0D0D"/>
          <w:sz w:val="22"/>
          <w:szCs w:val="22"/>
        </w:rPr>
        <w:t>Wykonawca zobowiązany jest wykonać przedmiot umowę w nieprzekraczalnym terminie</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 xml:space="preserve">…. dni </w:t>
      </w:r>
      <w:r w:rsidR="00C43F9C" w:rsidRPr="005A1A1F">
        <w:rPr>
          <w:rFonts w:asciiTheme="majorHAnsi" w:hAnsiTheme="majorHAnsi" w:cs="Calibri Light"/>
          <w:color w:val="0D0D0D"/>
          <w:sz w:val="22"/>
          <w:szCs w:val="22"/>
        </w:rPr>
        <w:t xml:space="preserve">od dnia </w:t>
      </w:r>
      <w:r w:rsidR="005A1A1F">
        <w:rPr>
          <w:rFonts w:asciiTheme="majorHAnsi" w:hAnsiTheme="majorHAnsi" w:cs="Calibri Light"/>
          <w:color w:val="0D0D0D"/>
          <w:sz w:val="22"/>
          <w:szCs w:val="22"/>
        </w:rPr>
        <w:t>podpisania Umowy</w:t>
      </w:r>
      <w:r w:rsidR="00C43F9C" w:rsidRPr="005A1A1F">
        <w:rPr>
          <w:rFonts w:asciiTheme="majorHAnsi" w:hAnsiTheme="majorHAnsi" w:cs="Calibri Light"/>
          <w:color w:val="0D0D0D"/>
          <w:sz w:val="22"/>
          <w:szCs w:val="22"/>
        </w:rPr>
        <w:t xml:space="preserve"> z tym że </w:t>
      </w:r>
      <w:r w:rsidR="003B08A3" w:rsidRPr="005A1A1F">
        <w:rPr>
          <w:rFonts w:asciiTheme="majorHAnsi" w:hAnsiTheme="majorHAnsi" w:cs="Calibri Light"/>
          <w:color w:val="0D0D0D"/>
          <w:sz w:val="22"/>
          <w:szCs w:val="22"/>
        </w:rPr>
        <w:t>:</w:t>
      </w:r>
    </w:p>
    <w:p w14:paraId="6C3E69E3" w14:textId="23F2F6CF" w:rsidR="00C43F9C" w:rsidRPr="005A1A1F" w:rsidRDefault="00C43F9C" w:rsidP="006A490A">
      <w:pPr>
        <w:pStyle w:val="Tekstpodstawowy"/>
        <w:widowControl w:val="0"/>
        <w:numPr>
          <w:ilvl w:val="1"/>
          <w:numId w:val="9"/>
        </w:numPr>
        <w:suppressAutoHyphens/>
        <w:spacing w:line="360" w:lineRule="auto"/>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wykonanie niezbędnej dokumentacji warsztatowej uszczegóławiającej dokumentację wykonawczą nastąpi nie później niż w terminie 30 dni od dnia </w:t>
      </w:r>
      <w:r w:rsidR="005A1A1F">
        <w:rPr>
          <w:rFonts w:asciiTheme="majorHAnsi" w:hAnsiTheme="majorHAnsi" w:cs="Calibri Light"/>
          <w:color w:val="0D0D0D"/>
          <w:sz w:val="22"/>
          <w:szCs w:val="22"/>
        </w:rPr>
        <w:t>podpisania Umowy</w:t>
      </w:r>
      <w:r w:rsidR="001F0BAE" w:rsidRPr="005A1A1F">
        <w:rPr>
          <w:rFonts w:asciiTheme="majorHAnsi" w:hAnsiTheme="majorHAnsi" w:cs="Calibri Light"/>
          <w:color w:val="0D0D0D"/>
          <w:sz w:val="22"/>
          <w:szCs w:val="22"/>
        </w:rPr>
        <w:t>.</w:t>
      </w:r>
      <w:r w:rsidR="005C0A1E" w:rsidRPr="005A1A1F">
        <w:rPr>
          <w:rFonts w:asciiTheme="majorHAnsi" w:hAnsiTheme="majorHAnsi" w:cs="Calibri Light"/>
          <w:color w:val="000000"/>
          <w:sz w:val="22"/>
          <w:szCs w:val="22"/>
        </w:rPr>
        <w:t xml:space="preserve"> </w:t>
      </w:r>
    </w:p>
    <w:p w14:paraId="7826C116" w14:textId="701533AE" w:rsidR="00F35402" w:rsidRPr="00691180" w:rsidRDefault="00F35402" w:rsidP="006A490A">
      <w:pPr>
        <w:pStyle w:val="Tekstpodstawowy"/>
        <w:widowControl w:val="0"/>
        <w:numPr>
          <w:ilvl w:val="0"/>
          <w:numId w:val="9"/>
        </w:numPr>
        <w:suppressAutoHyphens/>
        <w:spacing w:line="360" w:lineRule="auto"/>
        <w:ind w:left="426" w:hanging="426"/>
        <w:rPr>
          <w:rFonts w:ascii="Cambria" w:hAnsi="Cambria" w:cs="Calibri Light"/>
          <w:sz w:val="22"/>
          <w:szCs w:val="22"/>
          <w:lang w:val="x-none"/>
        </w:rPr>
      </w:pPr>
      <w:r w:rsidRPr="00691180">
        <w:rPr>
          <w:rFonts w:ascii="Cambria" w:hAnsi="Cambria" w:cs="Calibri Light"/>
          <w:sz w:val="22"/>
          <w:szCs w:val="22"/>
        </w:rPr>
        <w:t xml:space="preserve">Datą wykonania przedmiotu umowy w rozumieniu przepisów prawa podatkowego jest data </w:t>
      </w:r>
      <w:r w:rsidRPr="00691180">
        <w:rPr>
          <w:rFonts w:ascii="Cambria" w:hAnsi="Cambria" w:cs="Calibri Light"/>
          <w:sz w:val="22"/>
          <w:szCs w:val="22"/>
        </w:rPr>
        <w:lastRenderedPageBreak/>
        <w:t xml:space="preserve">podpisania przez Zamawiającego protokołu odbioru przedmiotu umowy. </w:t>
      </w:r>
    </w:p>
    <w:p w14:paraId="31FA2E41" w14:textId="7C8AE958" w:rsidR="001F0BAE" w:rsidRPr="005A1A1F" w:rsidRDefault="001F0BAE" w:rsidP="006A490A">
      <w:pPr>
        <w:pStyle w:val="Tekstpodstawowy"/>
        <w:widowControl w:val="0"/>
        <w:numPr>
          <w:ilvl w:val="0"/>
          <w:numId w:val="9"/>
        </w:numPr>
        <w:suppressAutoHyphens/>
        <w:spacing w:line="360" w:lineRule="auto"/>
        <w:ind w:left="426" w:hanging="426"/>
        <w:rPr>
          <w:rFonts w:asciiTheme="majorHAnsi" w:hAnsiTheme="majorHAnsi" w:cs="Calibri Light"/>
          <w:color w:val="0D0D0D"/>
          <w:sz w:val="22"/>
          <w:szCs w:val="22"/>
          <w:lang w:val="x-none"/>
        </w:rPr>
      </w:pPr>
      <w:r w:rsidRPr="005A1A1F">
        <w:rPr>
          <w:rFonts w:asciiTheme="majorHAnsi" w:hAnsiTheme="majorHAnsi" w:cs="Calibri Light"/>
          <w:color w:val="0D0D0D"/>
          <w:sz w:val="22"/>
          <w:szCs w:val="22"/>
        </w:rPr>
        <w:t>Osobami uprawnionymi po stronie Zamawiającego do kontaktu z Wykonawcą są:</w:t>
      </w:r>
    </w:p>
    <w:p w14:paraId="65CD4B81" w14:textId="2758C795" w:rsidR="001F0BAE" w:rsidRPr="005A1A1F" w:rsidRDefault="001F0BAE" w:rsidP="006A490A">
      <w:pPr>
        <w:pStyle w:val="Akapitzlist"/>
        <w:numPr>
          <w:ilvl w:val="1"/>
          <w:numId w:val="9"/>
        </w:numPr>
        <w:spacing w:line="360" w:lineRule="auto"/>
        <w:ind w:left="851" w:hanging="425"/>
        <w:contextualSpacing w:val="0"/>
        <w:jc w:val="both"/>
        <w:rPr>
          <w:rFonts w:asciiTheme="majorHAnsi" w:hAnsiTheme="majorHAnsi" w:cs="Calibri Light"/>
          <w:color w:val="0D0D0D"/>
          <w:sz w:val="22"/>
          <w:szCs w:val="22"/>
          <w:lang w:val="x-none"/>
        </w:rPr>
      </w:pPr>
      <w:r w:rsidRPr="005A1A1F">
        <w:rPr>
          <w:rFonts w:asciiTheme="majorHAnsi" w:hAnsiTheme="majorHAnsi" w:cs="Calibri Light"/>
          <w:color w:val="0D0D0D"/>
          <w:sz w:val="22"/>
          <w:szCs w:val="22"/>
          <w:lang w:val="x-none"/>
        </w:rPr>
        <w:t>……………………………………………………,</w:t>
      </w:r>
    </w:p>
    <w:p w14:paraId="0FD6702E" w14:textId="455F14EF" w:rsidR="001F0BAE" w:rsidRPr="005A1A1F" w:rsidRDefault="001F0BAE" w:rsidP="006A490A">
      <w:pPr>
        <w:pStyle w:val="Akapitzlist"/>
        <w:numPr>
          <w:ilvl w:val="1"/>
          <w:numId w:val="9"/>
        </w:numPr>
        <w:spacing w:line="360" w:lineRule="auto"/>
        <w:ind w:left="851" w:hanging="425"/>
        <w:contextualSpacing w:val="0"/>
        <w:jc w:val="both"/>
        <w:rPr>
          <w:rFonts w:asciiTheme="majorHAnsi" w:hAnsiTheme="majorHAnsi" w:cs="Calibri Light"/>
          <w:color w:val="0D0D0D"/>
          <w:sz w:val="22"/>
          <w:szCs w:val="22"/>
        </w:rPr>
      </w:pPr>
      <w:r w:rsidRPr="005A1A1F">
        <w:rPr>
          <w:rFonts w:asciiTheme="majorHAnsi" w:hAnsiTheme="majorHAnsi" w:cs="Calibri Light"/>
          <w:color w:val="0D0D0D"/>
          <w:sz w:val="22"/>
          <w:szCs w:val="22"/>
          <w:lang w:val="x-none"/>
        </w:rPr>
        <w:t>……………………………………………………</w:t>
      </w:r>
    </w:p>
    <w:p w14:paraId="309A3FCC" w14:textId="77777777" w:rsidR="001F0BAE" w:rsidRPr="005A1A1F" w:rsidRDefault="001F0BAE" w:rsidP="006A490A">
      <w:pPr>
        <w:pStyle w:val="Tekstpodstawowy"/>
        <w:widowControl w:val="0"/>
        <w:numPr>
          <w:ilvl w:val="0"/>
          <w:numId w:val="9"/>
        </w:numPr>
        <w:suppressAutoHyphens/>
        <w:spacing w:line="360" w:lineRule="auto"/>
        <w:ind w:left="426" w:hanging="426"/>
        <w:rPr>
          <w:rFonts w:asciiTheme="majorHAnsi" w:hAnsiTheme="majorHAnsi" w:cs="Calibri Light"/>
          <w:color w:val="0D0D0D"/>
          <w:sz w:val="22"/>
          <w:szCs w:val="22"/>
          <w:lang w:val="x-none"/>
        </w:rPr>
      </w:pPr>
      <w:r w:rsidRPr="005A1A1F">
        <w:rPr>
          <w:rFonts w:asciiTheme="majorHAnsi" w:hAnsiTheme="majorHAnsi" w:cs="Calibri Light"/>
          <w:color w:val="0D0D0D"/>
          <w:sz w:val="22"/>
          <w:szCs w:val="22"/>
        </w:rPr>
        <w:t xml:space="preserve">Osobami uprawnionymi po stronie Wykonawcy do kontaktu z Zamawiającym są: </w:t>
      </w:r>
    </w:p>
    <w:p w14:paraId="288E3998" w14:textId="0F559F2F" w:rsidR="001F0BAE" w:rsidRPr="005A1A1F" w:rsidRDefault="001F0BAE" w:rsidP="006A490A">
      <w:pPr>
        <w:pStyle w:val="Akapitzlist"/>
        <w:numPr>
          <w:ilvl w:val="1"/>
          <w:numId w:val="9"/>
        </w:numPr>
        <w:tabs>
          <w:tab w:val="left" w:pos="851"/>
        </w:tabs>
        <w:spacing w:line="360" w:lineRule="auto"/>
        <w:ind w:left="851" w:hanging="425"/>
        <w:contextualSpacing w:val="0"/>
        <w:jc w:val="both"/>
        <w:rPr>
          <w:rFonts w:asciiTheme="majorHAnsi" w:hAnsiTheme="majorHAnsi" w:cs="Calibri Light"/>
          <w:color w:val="0D0D0D"/>
          <w:sz w:val="22"/>
          <w:szCs w:val="22"/>
          <w:lang w:val="x-none"/>
        </w:rPr>
      </w:pPr>
      <w:r w:rsidRPr="005A1A1F">
        <w:rPr>
          <w:rFonts w:asciiTheme="majorHAnsi" w:hAnsiTheme="majorHAnsi" w:cs="Calibri Light"/>
          <w:color w:val="0D0D0D"/>
          <w:sz w:val="22"/>
          <w:szCs w:val="22"/>
          <w:lang w:val="x-none"/>
        </w:rPr>
        <w:t>……………………………………………………,</w:t>
      </w:r>
    </w:p>
    <w:p w14:paraId="734456CE" w14:textId="507C7601" w:rsidR="001F0BAE" w:rsidRPr="005A1A1F" w:rsidRDefault="001F0BAE" w:rsidP="006A490A">
      <w:pPr>
        <w:pStyle w:val="Akapitzlist"/>
        <w:numPr>
          <w:ilvl w:val="1"/>
          <w:numId w:val="9"/>
        </w:numPr>
        <w:tabs>
          <w:tab w:val="left" w:pos="851"/>
        </w:tabs>
        <w:spacing w:line="360" w:lineRule="auto"/>
        <w:ind w:left="851" w:hanging="425"/>
        <w:contextualSpacing w:val="0"/>
        <w:jc w:val="both"/>
        <w:rPr>
          <w:rFonts w:asciiTheme="majorHAnsi" w:hAnsiTheme="majorHAnsi" w:cs="Calibri Light"/>
          <w:color w:val="0D0D0D"/>
          <w:sz w:val="22"/>
          <w:szCs w:val="22"/>
        </w:rPr>
      </w:pPr>
      <w:r w:rsidRPr="005A1A1F">
        <w:rPr>
          <w:rFonts w:asciiTheme="majorHAnsi" w:hAnsiTheme="majorHAnsi" w:cs="Calibri Light"/>
          <w:color w:val="0D0D0D"/>
          <w:sz w:val="22"/>
          <w:szCs w:val="22"/>
          <w:lang w:val="x-none"/>
        </w:rPr>
        <w:t>……………………………………………………</w:t>
      </w:r>
    </w:p>
    <w:p w14:paraId="6D0C486B" w14:textId="1B4554CE" w:rsidR="005E01BE" w:rsidRPr="005A1A1F" w:rsidRDefault="006A490A" w:rsidP="006A490A">
      <w:pPr>
        <w:pStyle w:val="Nagwek1"/>
        <w:rPr>
          <w:rFonts w:asciiTheme="majorHAnsi" w:hAnsiTheme="majorHAnsi"/>
        </w:rPr>
      </w:pPr>
      <w:r w:rsidRPr="005A1A1F">
        <w:rPr>
          <w:rFonts w:asciiTheme="majorHAnsi" w:hAnsiTheme="majorHAnsi"/>
        </w:rPr>
        <w:br/>
      </w:r>
      <w:r w:rsidR="005E01BE" w:rsidRPr="005A1A1F">
        <w:rPr>
          <w:rFonts w:asciiTheme="majorHAnsi" w:hAnsiTheme="majorHAnsi"/>
        </w:rPr>
        <w:t>Prawa i obowiązki Wykonawcy</w:t>
      </w:r>
    </w:p>
    <w:p w14:paraId="53CE18E8" w14:textId="786C86DB" w:rsidR="00C8190E" w:rsidRPr="005A1A1F" w:rsidRDefault="00C8190E" w:rsidP="006A490A">
      <w:pPr>
        <w:pStyle w:val="Tekstpodstawowy"/>
        <w:widowControl w:val="0"/>
        <w:numPr>
          <w:ilvl w:val="0"/>
          <w:numId w:val="34"/>
        </w:numPr>
        <w:suppressAutoHyphens/>
        <w:spacing w:line="360" w:lineRule="auto"/>
        <w:rPr>
          <w:rFonts w:asciiTheme="majorHAnsi" w:hAnsiTheme="majorHAnsi" w:cs="Calibri Light"/>
          <w:color w:val="0D0D0D"/>
          <w:sz w:val="22"/>
          <w:szCs w:val="22"/>
        </w:rPr>
      </w:pPr>
      <w:bookmarkStart w:id="3" w:name="_Ref470651438"/>
      <w:r w:rsidRPr="005A1A1F">
        <w:rPr>
          <w:rFonts w:asciiTheme="majorHAnsi" w:hAnsiTheme="majorHAnsi" w:cs="Calibri Light"/>
          <w:color w:val="0D0D0D"/>
          <w:sz w:val="22"/>
          <w:szCs w:val="22"/>
        </w:rPr>
        <w:t>Wykonawca jest zobowiązany wykonać Przedmiot Umowy, o którym mowa w</w:t>
      </w:r>
      <w:r w:rsidR="006938EC" w:rsidRPr="005A1A1F">
        <w:rPr>
          <w:rFonts w:asciiTheme="majorHAnsi" w:hAnsiTheme="majorHAnsi" w:cs="Calibri Light"/>
          <w:color w:val="0D0D0D"/>
          <w:sz w:val="22"/>
          <w:szCs w:val="22"/>
        </w:rPr>
        <w:t xml:space="preserve"> §1 ust. 1</w:t>
      </w:r>
      <w:r w:rsidRPr="005A1A1F">
        <w:rPr>
          <w:rFonts w:asciiTheme="majorHAnsi" w:hAnsiTheme="majorHAnsi" w:cs="Calibri Light"/>
          <w:color w:val="0D0D0D"/>
          <w:sz w:val="22"/>
          <w:szCs w:val="22"/>
        </w:rPr>
        <w:t>, z najwyższą starannością wymaganą od podmiotu profesjonalnie świadczącego tego typu usługi a ponadto wykorzystując wyłącznie materiały dopuszczone do obrotu i stosowania na</w:t>
      </w:r>
      <w:r w:rsidR="00F523AD">
        <w:rPr>
          <w:rFonts w:asciiTheme="majorHAnsi" w:hAnsiTheme="majorHAnsi" w:cs="Calibri Light"/>
          <w:color w:val="0D0D0D"/>
          <w:sz w:val="22"/>
          <w:szCs w:val="22"/>
        </w:rPr>
        <w:t> </w:t>
      </w:r>
      <w:r w:rsidRPr="005A1A1F">
        <w:rPr>
          <w:rFonts w:asciiTheme="majorHAnsi" w:hAnsiTheme="majorHAnsi" w:cs="Calibri Light"/>
          <w:color w:val="0D0D0D"/>
          <w:sz w:val="22"/>
          <w:szCs w:val="22"/>
        </w:rPr>
        <w:t>terenie Unii Europejskiej,</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posiadające wszelkie wymagane przepisami i aktualne deklaracje zgodności, deklaracje właściwości użytkowych, karty techniczne, atesty, certyfikaty, świadectwa, aprobaty techniczne, instrukcje obsługi, użytkowania i konserwacji w języku polskim, odpowiednio i zgo</w:t>
      </w:r>
      <w:r w:rsidR="0050732D" w:rsidRPr="005A1A1F">
        <w:rPr>
          <w:rFonts w:asciiTheme="majorHAnsi" w:hAnsiTheme="majorHAnsi" w:cs="Calibri Light"/>
          <w:color w:val="0D0D0D"/>
          <w:sz w:val="22"/>
          <w:szCs w:val="22"/>
        </w:rPr>
        <w:t>d</w:t>
      </w:r>
      <w:r w:rsidRPr="005A1A1F">
        <w:rPr>
          <w:rFonts w:asciiTheme="majorHAnsi" w:hAnsiTheme="majorHAnsi" w:cs="Calibri Light"/>
          <w:color w:val="0D0D0D"/>
          <w:sz w:val="22"/>
          <w:szCs w:val="22"/>
        </w:rPr>
        <w:t>nie z wymaganiami prawa polskiego.</w:t>
      </w:r>
      <w:bookmarkEnd w:id="3"/>
    </w:p>
    <w:p w14:paraId="31143304" w14:textId="261DD6FF" w:rsidR="00C8190E" w:rsidRPr="00E63016" w:rsidRDefault="00DE6AD5" w:rsidP="00E63016">
      <w:pPr>
        <w:pStyle w:val="Akapitzlist"/>
        <w:numPr>
          <w:ilvl w:val="0"/>
          <w:numId w:val="34"/>
        </w:numPr>
        <w:spacing w:line="360" w:lineRule="auto"/>
        <w:jc w:val="both"/>
        <w:rPr>
          <w:rFonts w:asciiTheme="majorHAnsi" w:eastAsia="Calibri" w:hAnsiTheme="majorHAnsi" w:cs="Calibri Light"/>
          <w:color w:val="0D0D0D"/>
          <w:sz w:val="22"/>
          <w:szCs w:val="22"/>
        </w:rPr>
      </w:pPr>
      <w:r w:rsidRPr="00DE6AD5">
        <w:rPr>
          <w:rFonts w:asciiTheme="majorHAnsi" w:eastAsia="Calibri" w:hAnsiTheme="majorHAnsi" w:cs="Calibri Light"/>
          <w:color w:val="0D0D0D"/>
          <w:sz w:val="22"/>
          <w:szCs w:val="22"/>
        </w:rPr>
        <w:t xml:space="preserve">Wykonawca zobowiązany jest do wykonania przedmiotu umowy zgodnie z Dokumentacją  przekazaną Wykonawcy przez Zamawiającego oraz wszelką dokumentacją przekazaną </w:t>
      </w:r>
      <w:r w:rsidR="00E63016">
        <w:rPr>
          <w:rFonts w:asciiTheme="majorHAnsi" w:eastAsia="Calibri" w:hAnsiTheme="majorHAnsi" w:cs="Calibri Light"/>
          <w:color w:val="0D0D0D"/>
          <w:sz w:val="22"/>
          <w:szCs w:val="22"/>
        </w:rPr>
        <w:br/>
      </w:r>
      <w:r w:rsidRPr="00DE6AD5">
        <w:rPr>
          <w:rFonts w:asciiTheme="majorHAnsi" w:eastAsia="Calibri" w:hAnsiTheme="majorHAnsi" w:cs="Calibri Light"/>
          <w:color w:val="0D0D0D"/>
          <w:sz w:val="22"/>
          <w:szCs w:val="22"/>
        </w:rPr>
        <w:t xml:space="preserve">w toku postępowania o udzielenie zamówienia publicznego, sporządzoną przez Wykonawcę dokumentacją warsztatową, o której mowa w § 1 ust. 5 litera b, bieżącymi uzgodnieniami </w:t>
      </w:r>
      <w:r w:rsidR="00E63016">
        <w:rPr>
          <w:rFonts w:asciiTheme="majorHAnsi" w:eastAsia="Calibri" w:hAnsiTheme="majorHAnsi" w:cs="Calibri Light"/>
          <w:color w:val="0D0D0D"/>
          <w:sz w:val="22"/>
          <w:szCs w:val="22"/>
        </w:rPr>
        <w:br/>
      </w:r>
      <w:r w:rsidRPr="00DE6AD5">
        <w:rPr>
          <w:rFonts w:asciiTheme="majorHAnsi" w:eastAsia="Calibri" w:hAnsiTheme="majorHAnsi" w:cs="Calibri Light"/>
          <w:color w:val="0D0D0D"/>
          <w:sz w:val="22"/>
          <w:szCs w:val="22"/>
        </w:rPr>
        <w:t>z Zamawiającym, zaleceniami nadzoru autorskiego, przepisami dozoru technicznego, oraz na ustalonych niniejszą Umową warunkach.</w:t>
      </w:r>
    </w:p>
    <w:p w14:paraId="7ABDF9BC" w14:textId="6AAC4AE5" w:rsidR="00C8190E" w:rsidRPr="005A1A1F" w:rsidRDefault="00C8190E" w:rsidP="006A490A">
      <w:pPr>
        <w:pStyle w:val="Tekstpodstawowy"/>
        <w:widowControl w:val="0"/>
        <w:numPr>
          <w:ilvl w:val="0"/>
          <w:numId w:val="34"/>
        </w:numPr>
        <w:suppressAutoHyphens/>
        <w:spacing w:line="360" w:lineRule="auto"/>
        <w:ind w:left="426" w:hanging="426"/>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Wykonawca oświadcza, że zapoznał się z Dokumentacją </w:t>
      </w:r>
      <w:r w:rsidR="0050732D" w:rsidRPr="005A1A1F">
        <w:rPr>
          <w:rFonts w:asciiTheme="majorHAnsi" w:hAnsiTheme="majorHAnsi" w:cs="Calibri Light"/>
          <w:color w:val="0D0D0D"/>
          <w:sz w:val="22"/>
          <w:szCs w:val="22"/>
        </w:rPr>
        <w:t>oraz budynkami wraz z</w:t>
      </w:r>
      <w:r w:rsidR="00F523AD">
        <w:rPr>
          <w:rFonts w:asciiTheme="majorHAnsi" w:hAnsiTheme="majorHAnsi" w:cs="Calibri Light"/>
          <w:color w:val="0D0D0D"/>
          <w:sz w:val="22"/>
          <w:szCs w:val="22"/>
        </w:rPr>
        <w:t> </w:t>
      </w:r>
      <w:r w:rsidR="0050732D" w:rsidRPr="005A1A1F">
        <w:rPr>
          <w:rFonts w:asciiTheme="majorHAnsi" w:hAnsiTheme="majorHAnsi" w:cs="Calibri Light"/>
          <w:color w:val="0D0D0D"/>
          <w:sz w:val="22"/>
          <w:szCs w:val="22"/>
        </w:rPr>
        <w:t xml:space="preserve">pomieszczeniami docelowego montażu Wyposażenia </w:t>
      </w:r>
      <w:r w:rsidRPr="005A1A1F">
        <w:rPr>
          <w:rFonts w:asciiTheme="majorHAnsi" w:hAnsiTheme="majorHAnsi" w:cs="Calibri Light"/>
          <w:color w:val="0D0D0D"/>
          <w:sz w:val="22"/>
          <w:szCs w:val="22"/>
        </w:rPr>
        <w:t>i nie wnosi żadnych zastrzeżeń,</w:t>
      </w:r>
      <w:r w:rsidR="00483A03" w:rsidRP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 xml:space="preserve">które były możliwe do wykrycia na dzień podpisania Umowy przez Wykonawcę działającego z należytą starannością i w związku z tym przedłożoną Dokumentację Wykonawca uznaje na dzień podpisania Umowy za prawidłową i kompletną pod kątem realizacji przedmiotu umowy, ponadto oświadcza, że jest w stanie wykonać zamówienie prawidłowo i należycie zgodnie z postanowieniami niniejszej umowy. </w:t>
      </w:r>
    </w:p>
    <w:p w14:paraId="7506B614" w14:textId="767E6815" w:rsidR="00C8190E" w:rsidRPr="005A1A1F" w:rsidRDefault="00C8190E" w:rsidP="006A490A">
      <w:pPr>
        <w:pStyle w:val="Tekstpodstawowy"/>
        <w:widowControl w:val="0"/>
        <w:numPr>
          <w:ilvl w:val="0"/>
          <w:numId w:val="34"/>
        </w:numPr>
        <w:suppressAutoHyphens/>
        <w:spacing w:line="360" w:lineRule="auto"/>
        <w:ind w:left="426" w:hanging="426"/>
        <w:rPr>
          <w:rFonts w:asciiTheme="majorHAnsi" w:hAnsiTheme="majorHAnsi" w:cs="Calibri Light"/>
          <w:color w:val="0D0D0D"/>
          <w:sz w:val="22"/>
          <w:szCs w:val="22"/>
        </w:rPr>
      </w:pPr>
      <w:bookmarkStart w:id="4" w:name="_Ref470736299"/>
      <w:r w:rsidRPr="005A1A1F">
        <w:rPr>
          <w:rFonts w:asciiTheme="majorHAnsi" w:hAnsiTheme="majorHAnsi" w:cs="Calibri Light"/>
          <w:color w:val="0D0D0D"/>
          <w:sz w:val="22"/>
          <w:szCs w:val="22"/>
        </w:rPr>
        <w:t xml:space="preserve">Wykonawca zobowiązuje się do przedstawienia szczegółowego Harmonogramu </w:t>
      </w:r>
      <w:proofErr w:type="spellStart"/>
      <w:r w:rsidRPr="005A1A1F">
        <w:rPr>
          <w:rFonts w:asciiTheme="majorHAnsi" w:hAnsiTheme="majorHAnsi" w:cs="Calibri Light"/>
          <w:color w:val="0D0D0D"/>
          <w:sz w:val="22"/>
          <w:szCs w:val="22"/>
        </w:rPr>
        <w:t>Rzeczowo-Terminowo-Finansowego</w:t>
      </w:r>
      <w:proofErr w:type="spellEnd"/>
      <w:r w:rsidRPr="005A1A1F">
        <w:rPr>
          <w:rFonts w:asciiTheme="majorHAnsi" w:hAnsiTheme="majorHAnsi" w:cs="Calibri Light"/>
          <w:color w:val="0D0D0D"/>
          <w:sz w:val="22"/>
          <w:szCs w:val="22"/>
        </w:rPr>
        <w:t xml:space="preserve"> obejmującego etapy wykonawcze, do akceptacji Zamawiającego w terminie </w:t>
      </w:r>
      <w:r w:rsidR="00C3591B" w:rsidRPr="005A1A1F">
        <w:rPr>
          <w:rFonts w:asciiTheme="majorHAnsi" w:hAnsiTheme="majorHAnsi" w:cs="Calibri Light"/>
          <w:color w:val="0D0D0D"/>
          <w:sz w:val="22"/>
          <w:szCs w:val="22"/>
        </w:rPr>
        <w:t>5</w:t>
      </w:r>
      <w:r w:rsidRPr="005A1A1F">
        <w:rPr>
          <w:rFonts w:asciiTheme="majorHAnsi" w:hAnsiTheme="majorHAnsi" w:cs="Calibri Light"/>
          <w:color w:val="0D0D0D"/>
          <w:sz w:val="22"/>
          <w:szCs w:val="22"/>
        </w:rPr>
        <w:t xml:space="preserve"> dni od dnia podpisania umowy (harmonogram będzie stanowił </w:t>
      </w:r>
      <w:r w:rsidR="00A107F2" w:rsidRPr="005A1A1F">
        <w:rPr>
          <w:rFonts w:asciiTheme="majorHAnsi" w:hAnsiTheme="majorHAnsi" w:cs="Calibri Light"/>
          <w:color w:val="0D0D0D"/>
          <w:sz w:val="22"/>
          <w:szCs w:val="22"/>
        </w:rPr>
        <w:t xml:space="preserve">Załącznik nr </w:t>
      </w:r>
      <w:r w:rsidR="00707FBA" w:rsidRPr="005A1A1F">
        <w:rPr>
          <w:rFonts w:asciiTheme="majorHAnsi" w:hAnsiTheme="majorHAnsi" w:cs="Calibri Light"/>
          <w:color w:val="0D0D0D"/>
          <w:sz w:val="22"/>
          <w:szCs w:val="22"/>
        </w:rPr>
        <w:t>3</w:t>
      </w:r>
      <w:r w:rsidRPr="005A1A1F">
        <w:rPr>
          <w:rFonts w:asciiTheme="majorHAnsi" w:hAnsiTheme="majorHAnsi" w:cs="Calibri Light"/>
          <w:color w:val="0D0D0D"/>
          <w:sz w:val="22"/>
          <w:szCs w:val="22"/>
        </w:rPr>
        <w:t xml:space="preserve"> do </w:t>
      </w:r>
      <w:r w:rsidR="00A107F2" w:rsidRPr="005A1A1F">
        <w:rPr>
          <w:rFonts w:asciiTheme="majorHAnsi" w:hAnsiTheme="majorHAnsi" w:cs="Calibri Light"/>
          <w:color w:val="0D0D0D"/>
          <w:sz w:val="22"/>
          <w:szCs w:val="22"/>
        </w:rPr>
        <w:t xml:space="preserve">niniejszej </w:t>
      </w:r>
      <w:r w:rsidRPr="005A1A1F">
        <w:rPr>
          <w:rFonts w:asciiTheme="majorHAnsi" w:hAnsiTheme="majorHAnsi" w:cs="Calibri Light"/>
          <w:color w:val="0D0D0D"/>
          <w:sz w:val="22"/>
          <w:szCs w:val="22"/>
        </w:rPr>
        <w:t xml:space="preserve">umowy). Zamawiający </w:t>
      </w:r>
      <w:r w:rsidR="00A107F2" w:rsidRPr="005A1A1F">
        <w:rPr>
          <w:rFonts w:asciiTheme="majorHAnsi" w:hAnsiTheme="majorHAnsi" w:cs="Calibri Light"/>
          <w:color w:val="0D0D0D"/>
          <w:sz w:val="22"/>
          <w:szCs w:val="22"/>
        </w:rPr>
        <w:t>za</w:t>
      </w:r>
      <w:r w:rsidRPr="005A1A1F">
        <w:rPr>
          <w:rFonts w:asciiTheme="majorHAnsi" w:hAnsiTheme="majorHAnsi" w:cs="Calibri Light"/>
          <w:color w:val="0D0D0D"/>
          <w:sz w:val="22"/>
          <w:szCs w:val="22"/>
        </w:rPr>
        <w:t>akceptuje harmonogram bez zastrzeżeń bądź przekaże go Wykonawcy do poprawy z zastrzeżeniami.</w:t>
      </w:r>
      <w:bookmarkEnd w:id="4"/>
    </w:p>
    <w:p w14:paraId="0A90AB5D" w14:textId="5D7E7707" w:rsidR="00F57EE2" w:rsidRPr="00F57EE2" w:rsidRDefault="00F57EE2" w:rsidP="004C684B">
      <w:pPr>
        <w:pStyle w:val="Akapitzlist"/>
        <w:numPr>
          <w:ilvl w:val="0"/>
          <w:numId w:val="34"/>
        </w:numPr>
        <w:spacing w:line="360" w:lineRule="auto"/>
        <w:jc w:val="both"/>
        <w:rPr>
          <w:rFonts w:asciiTheme="majorHAnsi" w:eastAsia="Calibri" w:hAnsiTheme="majorHAnsi" w:cs="Calibri Light"/>
          <w:color w:val="0D0D0D"/>
          <w:sz w:val="22"/>
          <w:szCs w:val="22"/>
        </w:rPr>
      </w:pPr>
      <w:r w:rsidRPr="00F57EE2">
        <w:rPr>
          <w:rFonts w:asciiTheme="majorHAnsi" w:eastAsia="Calibri" w:hAnsiTheme="majorHAnsi" w:cs="Calibri Light"/>
          <w:color w:val="0D0D0D"/>
          <w:sz w:val="22"/>
          <w:szCs w:val="22"/>
        </w:rPr>
        <w:lastRenderedPageBreak/>
        <w:t xml:space="preserve">W przypadku, gdy złożony Harmonogram Rzeczowo – Terminowo- Finansowy stanie się niespójny z faktycznym postępem pracy lub ze zobowiązaniami Wykonawcy Strony zgodnie ustalają, iż Wykonawca zobowiązany jest do przedłożenia skorygowanego Harmonogramu Rzeczowo – Terminowo- Finansowego. Skorygowany Harmonogram Rzeczowo -Terminowo- Finansowy wymaga akceptacji Zamawiającego, który uprawniony jest do zgłaszania </w:t>
      </w:r>
      <w:r w:rsidR="004C684B">
        <w:rPr>
          <w:rFonts w:asciiTheme="majorHAnsi" w:eastAsia="Calibri" w:hAnsiTheme="majorHAnsi" w:cs="Calibri Light"/>
          <w:color w:val="0D0D0D"/>
          <w:sz w:val="22"/>
          <w:szCs w:val="22"/>
        </w:rPr>
        <w:br/>
      </w:r>
      <w:r w:rsidRPr="00F57EE2">
        <w:rPr>
          <w:rFonts w:asciiTheme="majorHAnsi" w:eastAsia="Calibri" w:hAnsiTheme="majorHAnsi" w:cs="Calibri Light"/>
          <w:color w:val="0D0D0D"/>
          <w:sz w:val="22"/>
          <w:szCs w:val="22"/>
        </w:rPr>
        <w:t>i wprowadzania w nim zmian.</w:t>
      </w:r>
    </w:p>
    <w:p w14:paraId="59261716" w14:textId="0C8862F6" w:rsidR="00C8190E" w:rsidRPr="004C684B" w:rsidRDefault="004C684B" w:rsidP="004C684B">
      <w:pPr>
        <w:pStyle w:val="Akapitzlist"/>
        <w:numPr>
          <w:ilvl w:val="0"/>
          <w:numId w:val="34"/>
        </w:numPr>
        <w:spacing w:line="360" w:lineRule="auto"/>
        <w:jc w:val="both"/>
        <w:rPr>
          <w:rFonts w:asciiTheme="majorHAnsi" w:eastAsia="Calibri" w:hAnsiTheme="majorHAnsi" w:cs="Calibri Light"/>
          <w:color w:val="0D0D0D"/>
          <w:sz w:val="22"/>
          <w:szCs w:val="22"/>
        </w:rPr>
      </w:pPr>
      <w:r w:rsidRPr="004C684B">
        <w:rPr>
          <w:rFonts w:asciiTheme="majorHAnsi" w:eastAsia="Calibri" w:hAnsiTheme="majorHAnsi" w:cs="Calibri Light"/>
          <w:color w:val="0D0D0D"/>
          <w:sz w:val="22"/>
          <w:szCs w:val="22"/>
        </w:rPr>
        <w:t>Zmiana harmonogramu wykonana zgodnie z ust. 5 nie stanowi zmiany Umowy i nie wymaga sporządzania aneksu do Umowy, z tym zastrzeżeniem, że nie może stanowić podstawy do zmiany terminu realizacji Umowy, o którym mowa w §</w:t>
      </w:r>
      <w:r>
        <w:rPr>
          <w:rFonts w:asciiTheme="majorHAnsi" w:eastAsia="Calibri" w:hAnsiTheme="majorHAnsi" w:cs="Calibri Light"/>
          <w:color w:val="0D0D0D"/>
          <w:sz w:val="22"/>
          <w:szCs w:val="22"/>
        </w:rPr>
        <w:t xml:space="preserve"> </w:t>
      </w:r>
      <w:r w:rsidRPr="004C684B">
        <w:rPr>
          <w:rFonts w:asciiTheme="majorHAnsi" w:eastAsia="Calibri" w:hAnsiTheme="majorHAnsi" w:cs="Calibri Light"/>
          <w:color w:val="0D0D0D"/>
          <w:sz w:val="22"/>
          <w:szCs w:val="22"/>
        </w:rPr>
        <w:t xml:space="preserve">2 ust. 1. </w:t>
      </w:r>
    </w:p>
    <w:p w14:paraId="5D2CD911" w14:textId="364035DB" w:rsidR="004C684B" w:rsidRPr="004C684B" w:rsidRDefault="004C684B" w:rsidP="004C684B">
      <w:pPr>
        <w:pStyle w:val="Tekstpodstawowy"/>
        <w:widowControl w:val="0"/>
        <w:numPr>
          <w:ilvl w:val="0"/>
          <w:numId w:val="34"/>
        </w:numPr>
        <w:suppressAutoHyphens/>
        <w:spacing w:line="360" w:lineRule="auto"/>
        <w:rPr>
          <w:rFonts w:asciiTheme="majorHAnsi" w:hAnsiTheme="majorHAnsi" w:cs="Calibri Light"/>
          <w:color w:val="0D0D0D"/>
          <w:sz w:val="22"/>
          <w:szCs w:val="22"/>
        </w:rPr>
      </w:pPr>
      <w:r w:rsidRPr="004C684B">
        <w:rPr>
          <w:rFonts w:asciiTheme="majorHAnsi" w:hAnsiTheme="majorHAnsi" w:cs="Calibri Light"/>
          <w:color w:val="0D0D0D"/>
          <w:sz w:val="22"/>
          <w:szCs w:val="22"/>
        </w:rPr>
        <w:t xml:space="preserve">Wykonawca w terminie 3 dni od dnia zgłoszenia przez Zamawiającego zastrzeżeń określonych w ust. 4 lub 5 niniejszego paragrafu, zobowiązany jest do ich uwzględnienia lub przedstawienia Zamawiającemu uzasadnionych przyczyn odmowy ich uwzględnienia. </w:t>
      </w:r>
      <w:r>
        <w:rPr>
          <w:rFonts w:asciiTheme="majorHAnsi" w:hAnsiTheme="majorHAnsi" w:cs="Calibri Light"/>
          <w:color w:val="0D0D0D"/>
          <w:sz w:val="22"/>
          <w:szCs w:val="22"/>
        </w:rPr>
        <w:br/>
      </w:r>
      <w:r w:rsidRPr="004C684B">
        <w:rPr>
          <w:rFonts w:asciiTheme="majorHAnsi" w:hAnsiTheme="majorHAnsi" w:cs="Calibri Light"/>
          <w:color w:val="0D0D0D"/>
          <w:sz w:val="22"/>
          <w:szCs w:val="22"/>
        </w:rPr>
        <w:t>W przypadku odmowy uwzględnienia zastrzeżeń Zamawiającego wszelkie negatywne konsekwencje obciążają Wykonawcę.</w:t>
      </w:r>
    </w:p>
    <w:p w14:paraId="6C75831D" w14:textId="377F7C4B" w:rsidR="004C684B" w:rsidRPr="004C684B" w:rsidRDefault="004C684B" w:rsidP="004C684B">
      <w:pPr>
        <w:pStyle w:val="Akapitzlist"/>
        <w:numPr>
          <w:ilvl w:val="0"/>
          <w:numId w:val="34"/>
        </w:numPr>
        <w:spacing w:line="360" w:lineRule="auto"/>
        <w:jc w:val="both"/>
        <w:rPr>
          <w:rFonts w:asciiTheme="majorHAnsi" w:eastAsia="Calibri" w:hAnsiTheme="majorHAnsi" w:cs="Calibri Light"/>
          <w:color w:val="0D0D0D"/>
          <w:sz w:val="22"/>
          <w:szCs w:val="22"/>
        </w:rPr>
      </w:pPr>
      <w:r w:rsidRPr="004C684B">
        <w:rPr>
          <w:rFonts w:asciiTheme="majorHAnsi" w:eastAsia="Calibri" w:hAnsiTheme="majorHAnsi" w:cs="Calibri Light"/>
          <w:color w:val="0D0D0D"/>
          <w:sz w:val="22"/>
          <w:szCs w:val="22"/>
        </w:rPr>
        <w:t>Zamawiający zastrzega sobie prawo do wydania polecenia dotyczącego zmiany przez Wykonawcę harmonogramu Rzeczowo</w:t>
      </w:r>
      <w:r>
        <w:rPr>
          <w:rFonts w:asciiTheme="majorHAnsi" w:eastAsia="Calibri" w:hAnsiTheme="majorHAnsi" w:cs="Calibri Light"/>
          <w:color w:val="0D0D0D"/>
          <w:sz w:val="22"/>
          <w:szCs w:val="22"/>
        </w:rPr>
        <w:t xml:space="preserve"> – </w:t>
      </w:r>
      <w:r w:rsidRPr="004C684B">
        <w:rPr>
          <w:rFonts w:asciiTheme="majorHAnsi" w:eastAsia="Calibri" w:hAnsiTheme="majorHAnsi" w:cs="Calibri Light"/>
          <w:color w:val="0D0D0D"/>
          <w:sz w:val="22"/>
          <w:szCs w:val="22"/>
        </w:rPr>
        <w:t>Terminowo</w:t>
      </w:r>
      <w:r>
        <w:rPr>
          <w:rFonts w:asciiTheme="majorHAnsi" w:eastAsia="Calibri" w:hAnsiTheme="majorHAnsi" w:cs="Calibri Light"/>
          <w:color w:val="0D0D0D"/>
          <w:sz w:val="22"/>
          <w:szCs w:val="22"/>
        </w:rPr>
        <w:t xml:space="preserve"> </w:t>
      </w:r>
      <w:r w:rsidRPr="004C684B">
        <w:rPr>
          <w:rFonts w:asciiTheme="majorHAnsi" w:eastAsia="Calibri" w:hAnsiTheme="majorHAnsi" w:cs="Calibri Light"/>
          <w:color w:val="0D0D0D"/>
          <w:sz w:val="22"/>
          <w:szCs w:val="22"/>
        </w:rPr>
        <w:t>-</w:t>
      </w:r>
      <w:r>
        <w:rPr>
          <w:rFonts w:asciiTheme="majorHAnsi" w:eastAsia="Calibri" w:hAnsiTheme="majorHAnsi" w:cs="Calibri Light"/>
          <w:color w:val="0D0D0D"/>
          <w:sz w:val="22"/>
          <w:szCs w:val="22"/>
        </w:rPr>
        <w:t xml:space="preserve"> </w:t>
      </w:r>
      <w:r w:rsidRPr="004C684B">
        <w:rPr>
          <w:rFonts w:asciiTheme="majorHAnsi" w:eastAsia="Calibri" w:hAnsiTheme="majorHAnsi" w:cs="Calibri Light"/>
          <w:color w:val="0D0D0D"/>
          <w:sz w:val="22"/>
          <w:szCs w:val="22"/>
        </w:rPr>
        <w:t xml:space="preserve">Finansowego, w zależności </w:t>
      </w:r>
      <w:r>
        <w:rPr>
          <w:rFonts w:asciiTheme="majorHAnsi" w:eastAsia="Calibri" w:hAnsiTheme="majorHAnsi" w:cs="Calibri Light"/>
          <w:color w:val="0D0D0D"/>
          <w:sz w:val="22"/>
          <w:szCs w:val="22"/>
        </w:rPr>
        <w:br/>
      </w:r>
      <w:r w:rsidRPr="004C684B">
        <w:rPr>
          <w:rFonts w:asciiTheme="majorHAnsi" w:eastAsia="Calibri" w:hAnsiTheme="majorHAnsi" w:cs="Calibri Light"/>
          <w:color w:val="0D0D0D"/>
          <w:sz w:val="22"/>
          <w:szCs w:val="22"/>
        </w:rPr>
        <w:t>od wysokości środków finansowych.</w:t>
      </w:r>
    </w:p>
    <w:p w14:paraId="573C23E4" w14:textId="4CB7B0E7" w:rsidR="00BB7DD8" w:rsidRPr="004C684B" w:rsidRDefault="004C684B" w:rsidP="004C684B">
      <w:pPr>
        <w:pStyle w:val="Tekstpodstawowy"/>
        <w:widowControl w:val="0"/>
        <w:numPr>
          <w:ilvl w:val="0"/>
          <w:numId w:val="34"/>
        </w:numPr>
        <w:suppressAutoHyphens/>
        <w:spacing w:line="360" w:lineRule="auto"/>
        <w:rPr>
          <w:rFonts w:asciiTheme="majorHAnsi" w:hAnsiTheme="majorHAnsi" w:cs="Calibri Light"/>
          <w:color w:val="0D0D0D"/>
          <w:sz w:val="22"/>
          <w:szCs w:val="22"/>
        </w:rPr>
      </w:pPr>
      <w:r w:rsidRPr="004C684B">
        <w:rPr>
          <w:rFonts w:asciiTheme="majorHAnsi" w:hAnsiTheme="majorHAnsi" w:cs="Calibri Light"/>
          <w:color w:val="0D0D0D"/>
          <w:sz w:val="22"/>
          <w:szCs w:val="22"/>
        </w:rPr>
        <w:t xml:space="preserve">Wykonawca  jest  zobowiązany  do  uczestniczenia  w  naradach koordynacyjnych organizowanych  przez Zamawiającego. Spotkania w okresie tworzenia dokumentacji, </w:t>
      </w:r>
      <w:r>
        <w:rPr>
          <w:rFonts w:asciiTheme="majorHAnsi" w:hAnsiTheme="majorHAnsi" w:cs="Calibri Light"/>
          <w:color w:val="0D0D0D"/>
          <w:sz w:val="22"/>
          <w:szCs w:val="22"/>
        </w:rPr>
        <w:br/>
      </w:r>
      <w:r w:rsidRPr="004C684B">
        <w:rPr>
          <w:rFonts w:asciiTheme="majorHAnsi" w:hAnsiTheme="majorHAnsi" w:cs="Calibri Light"/>
          <w:color w:val="0D0D0D"/>
          <w:sz w:val="22"/>
          <w:szCs w:val="22"/>
        </w:rPr>
        <w:t xml:space="preserve">o której mowa w  § 1 ust. 4 litera b) odbywać się będą z częstotliwością raz w tygodniu, </w:t>
      </w:r>
      <w:r>
        <w:rPr>
          <w:rFonts w:asciiTheme="majorHAnsi" w:hAnsiTheme="majorHAnsi" w:cs="Calibri Light"/>
          <w:color w:val="0D0D0D"/>
          <w:sz w:val="22"/>
          <w:szCs w:val="22"/>
        </w:rPr>
        <w:br/>
      </w:r>
      <w:r w:rsidRPr="004C684B">
        <w:rPr>
          <w:rFonts w:asciiTheme="majorHAnsi" w:hAnsiTheme="majorHAnsi" w:cs="Calibri Light"/>
          <w:color w:val="0D0D0D"/>
          <w:sz w:val="22"/>
          <w:szCs w:val="22"/>
        </w:rPr>
        <w:t xml:space="preserve">w dalszym okresie realizacji umowy w razie potrzeb. </w:t>
      </w:r>
    </w:p>
    <w:p w14:paraId="63D79CBE" w14:textId="31BC7DD2" w:rsidR="00BB7DD8" w:rsidRPr="005A1A1F" w:rsidRDefault="00BB7DD8" w:rsidP="006A490A">
      <w:pPr>
        <w:pStyle w:val="Tekstpodstawowy"/>
        <w:widowControl w:val="0"/>
        <w:numPr>
          <w:ilvl w:val="0"/>
          <w:numId w:val="34"/>
        </w:numPr>
        <w:suppressAutoHyphens/>
        <w:spacing w:line="360" w:lineRule="auto"/>
        <w:ind w:left="426" w:hanging="426"/>
        <w:rPr>
          <w:rFonts w:asciiTheme="majorHAnsi" w:hAnsiTheme="majorHAnsi" w:cs="Calibri Light"/>
          <w:color w:val="0D0D0D"/>
          <w:sz w:val="22"/>
          <w:szCs w:val="22"/>
        </w:rPr>
      </w:pPr>
      <w:r w:rsidRPr="005A1A1F">
        <w:rPr>
          <w:rFonts w:asciiTheme="majorHAnsi" w:hAnsiTheme="majorHAnsi" w:cs="Calibri Light"/>
          <w:color w:val="0D0D0D"/>
          <w:sz w:val="22"/>
          <w:szCs w:val="22"/>
        </w:rPr>
        <w:t>Wykonawca</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zobowiązuje</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się</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do</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wprowadzania</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korekt</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w</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 xml:space="preserve">dokumentacji o której mowa w § 1 ust. </w:t>
      </w:r>
      <w:r w:rsidR="004C684B">
        <w:rPr>
          <w:rFonts w:asciiTheme="majorHAnsi" w:hAnsiTheme="majorHAnsi" w:cs="Calibri Light"/>
          <w:color w:val="0D0D0D"/>
          <w:sz w:val="22"/>
          <w:szCs w:val="22"/>
        </w:rPr>
        <w:t>4</w:t>
      </w:r>
      <w:r w:rsidRPr="005A1A1F">
        <w:rPr>
          <w:rFonts w:asciiTheme="majorHAnsi" w:hAnsiTheme="majorHAnsi" w:cs="Calibri Light"/>
          <w:color w:val="0D0D0D"/>
          <w:sz w:val="22"/>
          <w:szCs w:val="22"/>
        </w:rPr>
        <w:t xml:space="preserve"> litera b)</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na bieżąco,</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tak</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długo</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jak</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będzie</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istniała</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taka</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konieczność, aż do uzyskania akceptacji</w:t>
      </w:r>
      <w:r w:rsid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 xml:space="preserve">Zamawiającego dla tej </w:t>
      </w:r>
      <w:r w:rsidR="00625369" w:rsidRPr="005A1A1F">
        <w:rPr>
          <w:rFonts w:asciiTheme="majorHAnsi" w:hAnsiTheme="majorHAnsi" w:cs="Calibri Light"/>
          <w:color w:val="0D0D0D"/>
          <w:sz w:val="22"/>
          <w:szCs w:val="22"/>
        </w:rPr>
        <w:t>dokumentacji</w:t>
      </w:r>
      <w:r w:rsidRPr="005A1A1F">
        <w:rPr>
          <w:rFonts w:asciiTheme="majorHAnsi" w:hAnsiTheme="majorHAnsi" w:cs="Calibri Light"/>
          <w:color w:val="0D0D0D"/>
          <w:sz w:val="22"/>
          <w:szCs w:val="22"/>
        </w:rPr>
        <w:t xml:space="preserve">. </w:t>
      </w:r>
    </w:p>
    <w:p w14:paraId="42B0CB20" w14:textId="4CA7B5FE" w:rsidR="00C8190E" w:rsidRPr="005A1A1F" w:rsidRDefault="00C8190E" w:rsidP="006A490A">
      <w:pPr>
        <w:pStyle w:val="Tekstpodstawowy"/>
        <w:widowControl w:val="0"/>
        <w:numPr>
          <w:ilvl w:val="0"/>
          <w:numId w:val="34"/>
        </w:numPr>
        <w:suppressAutoHyphens/>
        <w:spacing w:line="360" w:lineRule="auto"/>
        <w:ind w:left="426" w:hanging="426"/>
        <w:rPr>
          <w:rFonts w:asciiTheme="majorHAnsi" w:hAnsiTheme="majorHAnsi" w:cs="Calibri Light"/>
          <w:color w:val="0D0D0D"/>
          <w:sz w:val="22"/>
          <w:szCs w:val="22"/>
        </w:rPr>
      </w:pPr>
      <w:bookmarkStart w:id="5" w:name="_Ref408490857"/>
      <w:r w:rsidRPr="005A1A1F">
        <w:rPr>
          <w:rFonts w:asciiTheme="majorHAnsi" w:hAnsiTheme="majorHAnsi" w:cs="Calibri Light"/>
          <w:color w:val="0D0D0D"/>
          <w:sz w:val="22"/>
          <w:szCs w:val="22"/>
        </w:rPr>
        <w:t>Wykonawca zobowiązany jest na koszt własny w ramach Przedmiotu Umowy w</w:t>
      </w:r>
      <w:r w:rsidR="00F523AD">
        <w:rPr>
          <w:rFonts w:asciiTheme="majorHAnsi" w:hAnsiTheme="majorHAnsi" w:cs="Calibri Light"/>
          <w:color w:val="0D0D0D"/>
          <w:sz w:val="22"/>
          <w:szCs w:val="22"/>
        </w:rPr>
        <w:t> </w:t>
      </w:r>
      <w:r w:rsidRPr="005A1A1F">
        <w:rPr>
          <w:rFonts w:asciiTheme="majorHAnsi" w:hAnsiTheme="majorHAnsi" w:cs="Calibri Light"/>
          <w:color w:val="0D0D0D"/>
          <w:sz w:val="22"/>
          <w:szCs w:val="22"/>
        </w:rPr>
        <w:t>szczególności do:</w:t>
      </w:r>
      <w:bookmarkEnd w:id="5"/>
    </w:p>
    <w:p w14:paraId="69463D49" w14:textId="69A30E2C" w:rsidR="00C8190E" w:rsidRPr="005A1A1F" w:rsidRDefault="00C8190E" w:rsidP="00F523AD">
      <w:pPr>
        <w:pStyle w:val="SGI-tredokumentulistanumerowana-literyiniej"/>
        <w:numPr>
          <w:ilvl w:val="0"/>
          <w:numId w:val="30"/>
        </w:numPr>
        <w:spacing w:line="360" w:lineRule="auto"/>
        <w:jc w:val="both"/>
        <w:rPr>
          <w:rFonts w:asciiTheme="majorHAnsi" w:hAnsiTheme="majorHAnsi" w:cs="Calibri Light"/>
        </w:rPr>
      </w:pPr>
      <w:r w:rsidRPr="005A1A1F">
        <w:rPr>
          <w:rFonts w:asciiTheme="majorHAnsi" w:hAnsiTheme="majorHAnsi" w:cs="Calibri Light"/>
        </w:rPr>
        <w:t>koordynacj</w:t>
      </w:r>
      <w:r w:rsidR="00C3591B" w:rsidRPr="005A1A1F">
        <w:rPr>
          <w:rFonts w:asciiTheme="majorHAnsi" w:hAnsiTheme="majorHAnsi" w:cs="Calibri Light"/>
        </w:rPr>
        <w:t>i</w:t>
      </w:r>
      <w:r w:rsidRPr="005A1A1F">
        <w:rPr>
          <w:rFonts w:asciiTheme="majorHAnsi" w:hAnsiTheme="majorHAnsi" w:cs="Calibri Light"/>
        </w:rPr>
        <w:t xml:space="preserve"> prac i prowadzenie spraw administracyjnych związanych z realizacją zamówienia,</w:t>
      </w:r>
    </w:p>
    <w:p w14:paraId="46AA0245" w14:textId="1417EFDF" w:rsidR="00C8190E" w:rsidRPr="005A1A1F" w:rsidRDefault="00C8190E" w:rsidP="00F523AD">
      <w:pPr>
        <w:pStyle w:val="SGI-tredokumentulistanumerowana-literyiniej"/>
        <w:numPr>
          <w:ilvl w:val="0"/>
          <w:numId w:val="30"/>
        </w:numPr>
        <w:spacing w:line="360" w:lineRule="auto"/>
        <w:jc w:val="both"/>
        <w:rPr>
          <w:rFonts w:asciiTheme="majorHAnsi" w:hAnsiTheme="majorHAnsi" w:cs="Calibri Light"/>
        </w:rPr>
      </w:pPr>
      <w:r w:rsidRPr="005A1A1F">
        <w:rPr>
          <w:rFonts w:asciiTheme="majorHAnsi" w:hAnsiTheme="majorHAnsi" w:cs="Calibri Light"/>
        </w:rPr>
        <w:t xml:space="preserve">zorganizowania prac w taki sposób, aby nie utrudniały one </w:t>
      </w:r>
      <w:r w:rsidR="004C684B">
        <w:rPr>
          <w:rFonts w:asciiTheme="majorHAnsi" w:hAnsiTheme="majorHAnsi" w:cs="Calibri Light"/>
        </w:rPr>
        <w:t>statutowego</w:t>
      </w:r>
      <w:r w:rsidRPr="005A1A1F">
        <w:rPr>
          <w:rFonts w:asciiTheme="majorHAnsi" w:hAnsiTheme="majorHAnsi" w:cs="Calibri Light"/>
        </w:rPr>
        <w:t xml:space="preserve"> funkcjonowania w budynkach A,C Muzeum Archeologicznego i Etnograficznego w</w:t>
      </w:r>
      <w:r w:rsidR="00F523AD">
        <w:rPr>
          <w:rFonts w:asciiTheme="majorHAnsi" w:hAnsiTheme="majorHAnsi" w:cs="Calibri Light"/>
        </w:rPr>
        <w:t> </w:t>
      </w:r>
      <w:r w:rsidRPr="005A1A1F">
        <w:rPr>
          <w:rFonts w:asciiTheme="majorHAnsi" w:hAnsiTheme="majorHAnsi" w:cs="Calibri Light"/>
        </w:rPr>
        <w:t>Łodzi,</w:t>
      </w:r>
    </w:p>
    <w:p w14:paraId="0325E85D" w14:textId="77777777" w:rsidR="00C8190E" w:rsidRPr="005A1A1F" w:rsidRDefault="00C8190E" w:rsidP="00F523AD">
      <w:pPr>
        <w:pStyle w:val="SGI-tredokumentulistanumerowana-literyiniej"/>
        <w:numPr>
          <w:ilvl w:val="0"/>
          <w:numId w:val="30"/>
        </w:numPr>
        <w:spacing w:line="360" w:lineRule="auto"/>
        <w:jc w:val="both"/>
        <w:rPr>
          <w:rFonts w:asciiTheme="majorHAnsi" w:hAnsiTheme="majorHAnsi" w:cs="Calibri Light"/>
        </w:rPr>
      </w:pPr>
      <w:r w:rsidRPr="005A1A1F">
        <w:rPr>
          <w:rFonts w:asciiTheme="majorHAnsi" w:hAnsiTheme="majorHAnsi" w:cs="Calibri Light"/>
        </w:rPr>
        <w:t>przestrzegania przepisów porządkowych i ochronnych obowiązujących w obiektach i na terenie Muzeum Archeologicznego i Etnograficznego w Łodzi przy pl. Wolności 14, ustalonych przez Zamawiającego,</w:t>
      </w:r>
    </w:p>
    <w:p w14:paraId="604FDC59" w14:textId="20FF427D" w:rsidR="00C8190E" w:rsidRPr="005A1A1F" w:rsidRDefault="00C8190E" w:rsidP="00F523AD">
      <w:pPr>
        <w:pStyle w:val="SGI-tredokumentulistanumerowana-literyiniej"/>
        <w:numPr>
          <w:ilvl w:val="0"/>
          <w:numId w:val="30"/>
        </w:numPr>
        <w:spacing w:line="360" w:lineRule="auto"/>
        <w:jc w:val="both"/>
        <w:rPr>
          <w:rFonts w:asciiTheme="majorHAnsi" w:hAnsiTheme="majorHAnsi" w:cs="Calibri Light"/>
        </w:rPr>
      </w:pPr>
      <w:r w:rsidRPr="005A1A1F">
        <w:rPr>
          <w:rFonts w:asciiTheme="majorHAnsi" w:hAnsiTheme="majorHAnsi" w:cs="Calibri Light"/>
        </w:rPr>
        <w:lastRenderedPageBreak/>
        <w:t>ścisłej współpracy i wykonywania wszelkich zaleceń nadzoru autorskiego i</w:t>
      </w:r>
      <w:r w:rsidR="00F523AD">
        <w:rPr>
          <w:rFonts w:asciiTheme="majorHAnsi" w:hAnsiTheme="majorHAnsi" w:cs="Calibri Light"/>
        </w:rPr>
        <w:t> </w:t>
      </w:r>
      <w:r w:rsidR="00C3591B" w:rsidRPr="005A1A1F">
        <w:rPr>
          <w:rFonts w:asciiTheme="majorHAnsi" w:hAnsiTheme="majorHAnsi" w:cs="Calibri Light"/>
        </w:rPr>
        <w:t>Zamawiającego</w:t>
      </w:r>
      <w:r w:rsidRPr="005A1A1F">
        <w:rPr>
          <w:rFonts w:asciiTheme="majorHAnsi" w:hAnsiTheme="majorHAnsi" w:cs="Calibri Light"/>
        </w:rPr>
        <w:t>,</w:t>
      </w:r>
    </w:p>
    <w:p w14:paraId="72C534BF" w14:textId="19A9D865" w:rsidR="00C8190E" w:rsidRPr="005A1A1F" w:rsidRDefault="00C8190E" w:rsidP="00F523AD">
      <w:pPr>
        <w:pStyle w:val="SGI-tredokumentulistanumerowana-literyiniej"/>
        <w:numPr>
          <w:ilvl w:val="0"/>
          <w:numId w:val="30"/>
        </w:numPr>
        <w:spacing w:line="360" w:lineRule="auto"/>
        <w:jc w:val="both"/>
        <w:rPr>
          <w:rFonts w:asciiTheme="majorHAnsi" w:hAnsiTheme="majorHAnsi" w:cs="Calibri Light"/>
        </w:rPr>
      </w:pPr>
      <w:r w:rsidRPr="005A1A1F">
        <w:rPr>
          <w:rFonts w:asciiTheme="majorHAnsi" w:hAnsiTheme="majorHAnsi" w:cs="Calibri Light"/>
        </w:rPr>
        <w:t xml:space="preserve">powołania </w:t>
      </w:r>
      <w:r w:rsidR="00C3591B" w:rsidRPr="005A1A1F">
        <w:rPr>
          <w:rFonts w:asciiTheme="majorHAnsi" w:hAnsiTheme="majorHAnsi" w:cs="Calibri Light"/>
        </w:rPr>
        <w:t>koordynatora realizacji Zamówienia,</w:t>
      </w:r>
      <w:r w:rsidRPr="005A1A1F">
        <w:rPr>
          <w:rFonts w:asciiTheme="majorHAnsi" w:hAnsiTheme="majorHAnsi" w:cs="Calibri Light"/>
        </w:rPr>
        <w:t xml:space="preserve"> </w:t>
      </w:r>
    </w:p>
    <w:p w14:paraId="482B521E" w14:textId="5DDD9880" w:rsidR="00C8190E" w:rsidRPr="005A1A1F" w:rsidRDefault="00C8190E" w:rsidP="00F523AD">
      <w:pPr>
        <w:pStyle w:val="SGI-tredokumentulistanumerowana-literyiniej"/>
        <w:numPr>
          <w:ilvl w:val="0"/>
          <w:numId w:val="30"/>
        </w:numPr>
        <w:spacing w:line="360" w:lineRule="auto"/>
        <w:jc w:val="both"/>
        <w:rPr>
          <w:rFonts w:asciiTheme="majorHAnsi" w:hAnsiTheme="majorHAnsi" w:cs="Calibri Light"/>
        </w:rPr>
      </w:pPr>
      <w:r w:rsidRPr="005A1A1F">
        <w:rPr>
          <w:rFonts w:asciiTheme="majorHAnsi" w:hAnsiTheme="majorHAnsi" w:cs="Calibri Light"/>
        </w:rPr>
        <w:t xml:space="preserve">przekazania Zamawiającemu w dniu zgłoszenia </w:t>
      </w:r>
      <w:r w:rsidR="00C3591B" w:rsidRPr="005A1A1F">
        <w:rPr>
          <w:rFonts w:asciiTheme="majorHAnsi" w:hAnsiTheme="majorHAnsi" w:cs="Calibri Light"/>
        </w:rPr>
        <w:t xml:space="preserve">prac </w:t>
      </w:r>
      <w:r w:rsidRPr="005A1A1F">
        <w:rPr>
          <w:rFonts w:asciiTheme="majorHAnsi" w:hAnsiTheme="majorHAnsi" w:cs="Calibri Light"/>
        </w:rPr>
        <w:t xml:space="preserve">do </w:t>
      </w:r>
      <w:r w:rsidR="009174CF" w:rsidRPr="005A1A1F">
        <w:rPr>
          <w:rFonts w:asciiTheme="majorHAnsi" w:hAnsiTheme="majorHAnsi" w:cs="Calibri Light"/>
        </w:rPr>
        <w:t>o</w:t>
      </w:r>
      <w:r w:rsidRPr="005A1A1F">
        <w:rPr>
          <w:rFonts w:asciiTheme="majorHAnsi" w:hAnsiTheme="majorHAnsi" w:cs="Calibri Light"/>
        </w:rPr>
        <w:t xml:space="preserve">dbioru, dokumentacji </w:t>
      </w:r>
      <w:r w:rsidR="00C3591B" w:rsidRPr="005A1A1F">
        <w:rPr>
          <w:rFonts w:asciiTheme="majorHAnsi" w:hAnsiTheme="majorHAnsi" w:cs="Calibri Light"/>
        </w:rPr>
        <w:t>o</w:t>
      </w:r>
      <w:r w:rsidR="00F523AD">
        <w:rPr>
          <w:rFonts w:asciiTheme="majorHAnsi" w:hAnsiTheme="majorHAnsi" w:cs="Calibri Light"/>
        </w:rPr>
        <w:t> </w:t>
      </w:r>
      <w:r w:rsidR="00C3591B" w:rsidRPr="005A1A1F">
        <w:rPr>
          <w:rFonts w:asciiTheme="majorHAnsi" w:hAnsiTheme="majorHAnsi" w:cs="Calibri Light"/>
        </w:rPr>
        <w:t>której mowa w §</w:t>
      </w:r>
      <w:r w:rsidR="004C684B">
        <w:rPr>
          <w:rFonts w:asciiTheme="majorHAnsi" w:hAnsiTheme="majorHAnsi" w:cs="Calibri Light"/>
        </w:rPr>
        <w:t xml:space="preserve"> </w:t>
      </w:r>
      <w:r w:rsidR="00C3591B" w:rsidRPr="005A1A1F">
        <w:rPr>
          <w:rFonts w:asciiTheme="majorHAnsi" w:hAnsiTheme="majorHAnsi" w:cs="Calibri Light"/>
        </w:rPr>
        <w:t xml:space="preserve">1 ust. </w:t>
      </w:r>
      <w:r w:rsidR="004C684B">
        <w:rPr>
          <w:rFonts w:asciiTheme="majorHAnsi" w:hAnsiTheme="majorHAnsi" w:cs="Calibri Light"/>
        </w:rPr>
        <w:t>4</w:t>
      </w:r>
      <w:r w:rsidR="00C3591B" w:rsidRPr="005A1A1F">
        <w:rPr>
          <w:rFonts w:asciiTheme="majorHAnsi" w:hAnsiTheme="majorHAnsi" w:cs="Calibri Light"/>
        </w:rPr>
        <w:t xml:space="preserve"> litera i)</w:t>
      </w:r>
      <w:r w:rsidRPr="005A1A1F">
        <w:rPr>
          <w:rFonts w:asciiTheme="majorHAnsi" w:hAnsiTheme="majorHAnsi" w:cs="Calibri Light"/>
        </w:rPr>
        <w:t>,</w:t>
      </w:r>
      <w:r w:rsidR="00806683" w:rsidRPr="005A1A1F">
        <w:rPr>
          <w:rFonts w:asciiTheme="majorHAnsi" w:hAnsiTheme="majorHAnsi" w:cs="Calibri Light"/>
        </w:rPr>
        <w:t xml:space="preserve"> oraz oświadczenia że jest właścicielem wyposażenia meblowego, posiada prawo swobodnego nim</w:t>
      </w:r>
      <w:r w:rsidR="005A1A1F">
        <w:rPr>
          <w:rFonts w:asciiTheme="majorHAnsi" w:hAnsiTheme="majorHAnsi" w:cs="Calibri Light"/>
        </w:rPr>
        <w:t xml:space="preserve"> </w:t>
      </w:r>
      <w:r w:rsidR="00806683" w:rsidRPr="005A1A1F">
        <w:rPr>
          <w:rFonts w:asciiTheme="majorHAnsi" w:hAnsiTheme="majorHAnsi" w:cs="Calibri Light"/>
        </w:rPr>
        <w:t>dysponowania oraz, że</w:t>
      </w:r>
      <w:r w:rsidR="00F523AD">
        <w:rPr>
          <w:rFonts w:asciiTheme="majorHAnsi" w:hAnsiTheme="majorHAnsi" w:cs="Calibri Light"/>
        </w:rPr>
        <w:t> </w:t>
      </w:r>
      <w:r w:rsidR="00806683" w:rsidRPr="005A1A1F">
        <w:rPr>
          <w:rFonts w:asciiTheme="majorHAnsi" w:hAnsiTheme="majorHAnsi" w:cs="Calibri Light"/>
        </w:rPr>
        <w:t>Wyposażenie nie jest dotknięte żadną wadą fizyczną, a także żadną wadą prawną, w szczególności nie jest obciążone prawami osób trzecich.</w:t>
      </w:r>
    </w:p>
    <w:p w14:paraId="3F36E056" w14:textId="56084B46" w:rsidR="00C8190E" w:rsidRPr="005A1A1F" w:rsidRDefault="00C8190E" w:rsidP="006A490A">
      <w:pPr>
        <w:pStyle w:val="Nagwek1"/>
        <w:rPr>
          <w:rFonts w:asciiTheme="majorHAnsi" w:hAnsiTheme="majorHAnsi"/>
        </w:rPr>
      </w:pPr>
      <w:r w:rsidRPr="005A1A1F">
        <w:rPr>
          <w:rFonts w:asciiTheme="majorHAnsi" w:hAnsiTheme="majorHAnsi"/>
        </w:rPr>
        <w:br w:type="textWrapping" w:clear="all"/>
        <w:t>Obowiązki Zamawiającego</w:t>
      </w:r>
    </w:p>
    <w:p w14:paraId="374911FE" w14:textId="77777777" w:rsidR="00C8190E" w:rsidRPr="005A1A1F" w:rsidRDefault="00C8190E" w:rsidP="006A490A">
      <w:pPr>
        <w:numPr>
          <w:ilvl w:val="1"/>
          <w:numId w:val="0"/>
        </w:numPr>
        <w:spacing w:line="360" w:lineRule="auto"/>
        <w:ind w:left="426" w:hanging="426"/>
        <w:jc w:val="both"/>
        <w:rPr>
          <w:rFonts w:asciiTheme="majorHAnsi" w:hAnsiTheme="majorHAnsi" w:cs="Calibri Light"/>
          <w:sz w:val="22"/>
          <w:szCs w:val="22"/>
        </w:rPr>
      </w:pPr>
      <w:bookmarkStart w:id="6" w:name="_Ref420067729"/>
      <w:r w:rsidRPr="005A1A1F">
        <w:rPr>
          <w:rFonts w:asciiTheme="majorHAnsi" w:hAnsiTheme="majorHAnsi" w:cs="Calibri Light"/>
          <w:sz w:val="22"/>
          <w:szCs w:val="22"/>
        </w:rPr>
        <w:t>Zamawiający:</w:t>
      </w:r>
      <w:bookmarkEnd w:id="6"/>
      <w:r w:rsidRPr="005A1A1F">
        <w:rPr>
          <w:rFonts w:asciiTheme="majorHAnsi" w:hAnsiTheme="majorHAnsi" w:cs="Calibri Light"/>
          <w:sz w:val="22"/>
          <w:szCs w:val="22"/>
        </w:rPr>
        <w:t xml:space="preserve"> </w:t>
      </w:r>
    </w:p>
    <w:p w14:paraId="54F3E383" w14:textId="30C83AB4" w:rsidR="009E6EF5" w:rsidRPr="005A1A1F" w:rsidRDefault="009E6EF5" w:rsidP="006A490A">
      <w:pPr>
        <w:pStyle w:val="Tekstpodstawowy"/>
        <w:widowControl w:val="0"/>
        <w:numPr>
          <w:ilvl w:val="0"/>
          <w:numId w:val="32"/>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Z</w:t>
      </w:r>
      <w:r w:rsidR="00C8190E" w:rsidRPr="005A1A1F">
        <w:rPr>
          <w:rFonts w:asciiTheme="majorHAnsi" w:hAnsiTheme="majorHAnsi" w:cs="Calibri Light"/>
          <w:sz w:val="22"/>
          <w:szCs w:val="22"/>
        </w:rPr>
        <w:t xml:space="preserve">apewni nadzór autorski, konsultacje z autorami dokumentacji </w:t>
      </w:r>
      <w:r w:rsidR="00625369" w:rsidRPr="005A1A1F">
        <w:rPr>
          <w:rFonts w:asciiTheme="majorHAnsi" w:hAnsiTheme="majorHAnsi" w:cs="Calibri Light"/>
          <w:sz w:val="22"/>
          <w:szCs w:val="22"/>
        </w:rPr>
        <w:t>projektowej</w:t>
      </w:r>
      <w:r w:rsidRPr="005A1A1F">
        <w:rPr>
          <w:rFonts w:asciiTheme="majorHAnsi" w:hAnsiTheme="majorHAnsi" w:cs="Calibri Light"/>
          <w:sz w:val="22"/>
          <w:szCs w:val="22"/>
        </w:rPr>
        <w:t xml:space="preserve">, o której mowa w § 1 ust. </w:t>
      </w:r>
      <w:r w:rsidR="00F82D13" w:rsidRPr="005A1A1F">
        <w:rPr>
          <w:rFonts w:asciiTheme="majorHAnsi" w:hAnsiTheme="majorHAnsi" w:cs="Calibri Light"/>
          <w:sz w:val="22"/>
          <w:szCs w:val="22"/>
        </w:rPr>
        <w:t>5</w:t>
      </w:r>
      <w:r w:rsidR="00A107F2" w:rsidRPr="005A1A1F">
        <w:rPr>
          <w:rFonts w:asciiTheme="majorHAnsi" w:hAnsiTheme="majorHAnsi" w:cs="Calibri Light"/>
          <w:sz w:val="22"/>
          <w:szCs w:val="22"/>
        </w:rPr>
        <w:t xml:space="preserve"> lit </w:t>
      </w:r>
      <w:proofErr w:type="spellStart"/>
      <w:r w:rsidR="00A107F2" w:rsidRPr="005A1A1F">
        <w:rPr>
          <w:rFonts w:asciiTheme="majorHAnsi" w:hAnsiTheme="majorHAnsi" w:cs="Calibri Light"/>
          <w:sz w:val="22"/>
          <w:szCs w:val="22"/>
        </w:rPr>
        <w:t>a,b,c</w:t>
      </w:r>
      <w:proofErr w:type="spellEnd"/>
      <w:r w:rsidRPr="005A1A1F">
        <w:rPr>
          <w:rFonts w:asciiTheme="majorHAnsi" w:hAnsiTheme="majorHAnsi" w:cs="Calibri Light"/>
          <w:sz w:val="22"/>
          <w:szCs w:val="22"/>
        </w:rPr>
        <w:t xml:space="preserve"> </w:t>
      </w:r>
      <w:r w:rsidR="00625369" w:rsidRPr="005A1A1F">
        <w:rPr>
          <w:rFonts w:asciiTheme="majorHAnsi" w:hAnsiTheme="majorHAnsi" w:cs="Calibri Light"/>
          <w:sz w:val="22"/>
          <w:szCs w:val="22"/>
        </w:rPr>
        <w:t xml:space="preserve">przekazanej Wykonawcy </w:t>
      </w:r>
      <w:r w:rsidR="00C8190E" w:rsidRPr="005A1A1F">
        <w:rPr>
          <w:rFonts w:asciiTheme="majorHAnsi" w:hAnsiTheme="majorHAnsi" w:cs="Calibri Light"/>
          <w:sz w:val="22"/>
          <w:szCs w:val="22"/>
        </w:rPr>
        <w:t>.</w:t>
      </w:r>
      <w:bookmarkStart w:id="7" w:name="_Ref408945505"/>
      <w:bookmarkStart w:id="8" w:name="_Ref420067733"/>
    </w:p>
    <w:p w14:paraId="7DDBFD3A" w14:textId="2674DA36" w:rsidR="00C8190E" w:rsidRPr="005A1A1F" w:rsidRDefault="009E6EF5" w:rsidP="006A490A">
      <w:pPr>
        <w:pStyle w:val="Tekstpodstawowy"/>
        <w:widowControl w:val="0"/>
        <w:numPr>
          <w:ilvl w:val="0"/>
          <w:numId w:val="32"/>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B</w:t>
      </w:r>
      <w:r w:rsidR="00C8190E" w:rsidRPr="005A1A1F">
        <w:rPr>
          <w:rFonts w:asciiTheme="majorHAnsi" w:hAnsiTheme="majorHAnsi" w:cs="Calibri Light"/>
          <w:sz w:val="22"/>
          <w:szCs w:val="22"/>
        </w:rPr>
        <w:t>ędzie zwoływał narady</w:t>
      </w:r>
      <w:r w:rsidR="00C8190E" w:rsidRPr="005A1A1F">
        <w:rPr>
          <w:rFonts w:asciiTheme="majorHAnsi" w:hAnsiTheme="majorHAnsi" w:cs="Calibri Light"/>
          <w:b/>
          <w:sz w:val="22"/>
          <w:szCs w:val="22"/>
        </w:rPr>
        <w:t xml:space="preserve"> </w:t>
      </w:r>
      <w:r w:rsidR="00C8190E" w:rsidRPr="005A1A1F">
        <w:rPr>
          <w:rFonts w:asciiTheme="majorHAnsi" w:hAnsiTheme="majorHAnsi" w:cs="Calibri Light"/>
          <w:sz w:val="22"/>
          <w:szCs w:val="22"/>
        </w:rPr>
        <w:t>koordynacyjne, na których obecność jest obowiązkowa pod groźbą nałożenia na Wykonawcę kary umownej, o której mowa w</w:t>
      </w:r>
      <w:bookmarkEnd w:id="7"/>
      <w:r w:rsidR="00C8190E" w:rsidRPr="005A1A1F">
        <w:rPr>
          <w:rFonts w:asciiTheme="majorHAnsi" w:hAnsiTheme="majorHAnsi" w:cs="Calibri Light"/>
          <w:sz w:val="22"/>
          <w:szCs w:val="22"/>
        </w:rPr>
        <w:t xml:space="preserve"> </w:t>
      </w:r>
      <w:r w:rsidR="003073E8" w:rsidRPr="005A1A1F">
        <w:rPr>
          <w:rFonts w:asciiTheme="majorHAnsi" w:hAnsiTheme="majorHAnsi" w:cs="Calibri Light"/>
          <w:sz w:val="22"/>
          <w:szCs w:val="22"/>
        </w:rPr>
        <w:t xml:space="preserve">§ 10 ust. 1 </w:t>
      </w:r>
      <w:r w:rsidR="00C8190E" w:rsidRPr="005A1A1F">
        <w:rPr>
          <w:rFonts w:asciiTheme="majorHAnsi" w:hAnsiTheme="majorHAnsi" w:cs="Calibri Light"/>
          <w:sz w:val="22"/>
          <w:szCs w:val="22"/>
        </w:rPr>
        <w:t>pkt. umowy</w:t>
      </w:r>
      <w:bookmarkEnd w:id="8"/>
      <w:r w:rsidRPr="005A1A1F">
        <w:rPr>
          <w:rFonts w:asciiTheme="majorHAnsi" w:hAnsiTheme="majorHAnsi" w:cs="Calibri Light"/>
          <w:sz w:val="22"/>
          <w:szCs w:val="22"/>
        </w:rPr>
        <w:t>.</w:t>
      </w:r>
    </w:p>
    <w:p w14:paraId="7FB5BC42" w14:textId="42A750A5" w:rsidR="009E6EF5" w:rsidRPr="005A1A1F" w:rsidRDefault="006A490A" w:rsidP="006A490A">
      <w:pPr>
        <w:pStyle w:val="Nagwek1"/>
        <w:rPr>
          <w:rFonts w:asciiTheme="majorHAnsi" w:hAnsiTheme="majorHAnsi"/>
        </w:rPr>
      </w:pPr>
      <w:r w:rsidRPr="005A1A1F">
        <w:rPr>
          <w:rFonts w:asciiTheme="majorHAnsi" w:hAnsiTheme="majorHAnsi"/>
        </w:rPr>
        <w:br/>
      </w:r>
      <w:r w:rsidR="009E6EF5" w:rsidRPr="005A1A1F">
        <w:rPr>
          <w:rFonts w:asciiTheme="majorHAnsi" w:hAnsiTheme="majorHAnsi"/>
        </w:rPr>
        <w:t>Przygotowanie dokumentacji warsztatowej</w:t>
      </w:r>
    </w:p>
    <w:p w14:paraId="30F30F96" w14:textId="33679EF5" w:rsidR="009E6EF5" w:rsidRPr="005A1A1F" w:rsidRDefault="009E6EF5"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Wykonawca</w:t>
      </w:r>
      <w:r w:rsidR="005A1A1F">
        <w:rPr>
          <w:rFonts w:asciiTheme="majorHAnsi" w:hAnsiTheme="majorHAnsi" w:cs="Calibri Light"/>
          <w:sz w:val="22"/>
          <w:szCs w:val="22"/>
        </w:rPr>
        <w:t xml:space="preserve"> </w:t>
      </w:r>
      <w:r w:rsidRPr="005A1A1F">
        <w:rPr>
          <w:rFonts w:asciiTheme="majorHAnsi" w:hAnsiTheme="majorHAnsi" w:cs="Calibri Light"/>
          <w:sz w:val="22"/>
          <w:szCs w:val="22"/>
        </w:rPr>
        <w:t>wykona</w:t>
      </w:r>
      <w:r w:rsidR="005A1A1F">
        <w:rPr>
          <w:rFonts w:asciiTheme="majorHAnsi" w:hAnsiTheme="majorHAnsi" w:cs="Calibri Light"/>
          <w:sz w:val="22"/>
          <w:szCs w:val="22"/>
        </w:rPr>
        <w:t xml:space="preserve"> </w:t>
      </w:r>
      <w:r w:rsidRPr="005A1A1F">
        <w:rPr>
          <w:rFonts w:asciiTheme="majorHAnsi" w:hAnsiTheme="majorHAnsi" w:cs="Calibri Light"/>
          <w:sz w:val="22"/>
          <w:szCs w:val="22"/>
        </w:rPr>
        <w:t xml:space="preserve">dokumentację warsztatową, o której mowa w § 1 ust. </w:t>
      </w:r>
      <w:r w:rsidR="00DC06B4">
        <w:rPr>
          <w:rFonts w:asciiTheme="majorHAnsi" w:hAnsiTheme="majorHAnsi" w:cs="Calibri Light"/>
          <w:sz w:val="22"/>
          <w:szCs w:val="22"/>
        </w:rPr>
        <w:t>4</w:t>
      </w:r>
      <w:r w:rsidRPr="005A1A1F">
        <w:rPr>
          <w:rFonts w:asciiTheme="majorHAnsi" w:hAnsiTheme="majorHAnsi" w:cs="Calibri Light"/>
          <w:sz w:val="22"/>
          <w:szCs w:val="22"/>
        </w:rPr>
        <w:t xml:space="preserve"> litera b) w</w:t>
      </w:r>
      <w:r w:rsidR="00F523AD">
        <w:rPr>
          <w:rFonts w:asciiTheme="majorHAnsi" w:hAnsiTheme="majorHAnsi" w:cs="Calibri Light"/>
          <w:sz w:val="22"/>
          <w:szCs w:val="22"/>
        </w:rPr>
        <w:t> </w:t>
      </w:r>
      <w:r w:rsidRPr="005A1A1F">
        <w:rPr>
          <w:rFonts w:asciiTheme="majorHAnsi" w:hAnsiTheme="majorHAnsi" w:cs="Calibri Light"/>
          <w:sz w:val="22"/>
          <w:szCs w:val="22"/>
        </w:rPr>
        <w:t xml:space="preserve">terminie określonym w § 2 </w:t>
      </w:r>
      <w:r w:rsidR="00D3715D">
        <w:rPr>
          <w:rFonts w:asciiTheme="majorHAnsi" w:hAnsiTheme="majorHAnsi" w:cs="Calibri Light"/>
          <w:sz w:val="22"/>
          <w:szCs w:val="22"/>
        </w:rPr>
        <w:t>ust. 1 lit. a)</w:t>
      </w:r>
      <w:r w:rsidRPr="005A1A1F">
        <w:rPr>
          <w:rFonts w:asciiTheme="majorHAnsi" w:hAnsiTheme="majorHAnsi" w:cs="Calibri Light"/>
          <w:sz w:val="22"/>
          <w:szCs w:val="22"/>
        </w:rPr>
        <w:t xml:space="preserve">Umowy. </w:t>
      </w:r>
    </w:p>
    <w:p w14:paraId="51672CDB" w14:textId="08DA94A6" w:rsidR="00D73430" w:rsidRPr="005A1A1F" w:rsidRDefault="009E6EF5"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Dokumentacja warsztatowa</w:t>
      </w:r>
      <w:r w:rsidR="00483A03" w:rsidRPr="005A1A1F">
        <w:rPr>
          <w:rFonts w:asciiTheme="majorHAnsi" w:hAnsiTheme="majorHAnsi" w:cs="Calibri Light"/>
          <w:sz w:val="22"/>
          <w:szCs w:val="22"/>
        </w:rPr>
        <w:t xml:space="preserve"> </w:t>
      </w:r>
      <w:r w:rsidRPr="005A1A1F">
        <w:rPr>
          <w:rFonts w:asciiTheme="majorHAnsi" w:hAnsiTheme="majorHAnsi" w:cs="Calibri Light"/>
          <w:sz w:val="22"/>
          <w:szCs w:val="22"/>
        </w:rPr>
        <w:t>na bieżąco będzie uzgadniana z Zamawiającym podczas narad koordynacyjnych.</w:t>
      </w:r>
    </w:p>
    <w:p w14:paraId="175CAC1D" w14:textId="5D3E6FEF" w:rsidR="009E6EF5" w:rsidRPr="005A1A1F" w:rsidRDefault="009E6EF5"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Dokumentacja warsztatowa dodatkowo zawierać będzie specyfikacje poszczególnych</w:t>
      </w:r>
      <w:r w:rsidR="005A1A1F">
        <w:rPr>
          <w:rFonts w:asciiTheme="majorHAnsi" w:hAnsiTheme="majorHAnsi" w:cs="Calibri Light"/>
          <w:sz w:val="22"/>
          <w:szCs w:val="22"/>
        </w:rPr>
        <w:t xml:space="preserve"> </w:t>
      </w:r>
      <w:r w:rsidRPr="005A1A1F">
        <w:rPr>
          <w:rFonts w:asciiTheme="majorHAnsi" w:hAnsiTheme="majorHAnsi" w:cs="Calibri Light"/>
          <w:sz w:val="22"/>
          <w:szCs w:val="22"/>
        </w:rPr>
        <w:t>pomieszczeń</w:t>
      </w:r>
      <w:r w:rsidR="005A1A1F">
        <w:rPr>
          <w:rFonts w:asciiTheme="majorHAnsi" w:hAnsiTheme="majorHAnsi" w:cs="Calibri Light"/>
          <w:sz w:val="22"/>
          <w:szCs w:val="22"/>
        </w:rPr>
        <w:t xml:space="preserve"> </w:t>
      </w:r>
      <w:r w:rsidRPr="005A1A1F">
        <w:rPr>
          <w:rFonts w:asciiTheme="majorHAnsi" w:hAnsiTheme="majorHAnsi" w:cs="Calibri Light"/>
          <w:sz w:val="22"/>
          <w:szCs w:val="22"/>
        </w:rPr>
        <w:t>(karty</w:t>
      </w:r>
      <w:r w:rsidR="005A1A1F">
        <w:rPr>
          <w:rFonts w:asciiTheme="majorHAnsi" w:hAnsiTheme="majorHAnsi" w:cs="Calibri Light"/>
          <w:sz w:val="22"/>
          <w:szCs w:val="22"/>
        </w:rPr>
        <w:t xml:space="preserve"> </w:t>
      </w:r>
      <w:r w:rsidRPr="005A1A1F">
        <w:rPr>
          <w:rFonts w:asciiTheme="majorHAnsi" w:hAnsiTheme="majorHAnsi" w:cs="Calibri Light"/>
          <w:sz w:val="22"/>
          <w:szCs w:val="22"/>
        </w:rPr>
        <w:t>pomieszczeń),</w:t>
      </w:r>
      <w:r w:rsidR="005A1A1F">
        <w:rPr>
          <w:rFonts w:asciiTheme="majorHAnsi" w:hAnsiTheme="majorHAnsi" w:cs="Calibri Light"/>
          <w:sz w:val="22"/>
          <w:szCs w:val="22"/>
        </w:rPr>
        <w:t xml:space="preserve"> </w:t>
      </w:r>
      <w:r w:rsidRPr="005A1A1F">
        <w:rPr>
          <w:rFonts w:asciiTheme="majorHAnsi" w:hAnsiTheme="majorHAnsi" w:cs="Calibri Light"/>
          <w:sz w:val="22"/>
          <w:szCs w:val="22"/>
        </w:rPr>
        <w:t>które</w:t>
      </w:r>
      <w:r w:rsidR="005A1A1F">
        <w:rPr>
          <w:rFonts w:asciiTheme="majorHAnsi" w:hAnsiTheme="majorHAnsi" w:cs="Calibri Light"/>
          <w:sz w:val="22"/>
          <w:szCs w:val="22"/>
        </w:rPr>
        <w:t xml:space="preserve"> </w:t>
      </w:r>
      <w:r w:rsidRPr="005A1A1F">
        <w:rPr>
          <w:rFonts w:asciiTheme="majorHAnsi" w:hAnsiTheme="majorHAnsi" w:cs="Calibri Light"/>
          <w:sz w:val="22"/>
          <w:szCs w:val="22"/>
        </w:rPr>
        <w:t>będą</w:t>
      </w:r>
      <w:r w:rsidR="005A1A1F">
        <w:rPr>
          <w:rFonts w:asciiTheme="majorHAnsi" w:hAnsiTheme="majorHAnsi" w:cs="Calibri Light"/>
          <w:sz w:val="22"/>
          <w:szCs w:val="22"/>
        </w:rPr>
        <w:t xml:space="preserve"> </w:t>
      </w:r>
      <w:r w:rsidRPr="005A1A1F">
        <w:rPr>
          <w:rFonts w:asciiTheme="majorHAnsi" w:hAnsiTheme="majorHAnsi" w:cs="Calibri Light"/>
          <w:sz w:val="22"/>
          <w:szCs w:val="22"/>
        </w:rPr>
        <w:t>stanowiły załącznik do protokołu odbioru końcowego dostawy Mebli; będą one zawierać rysunki</w:t>
      </w:r>
      <w:r w:rsidR="005A1A1F">
        <w:rPr>
          <w:rFonts w:asciiTheme="majorHAnsi" w:hAnsiTheme="majorHAnsi" w:cs="Calibri Light"/>
          <w:sz w:val="22"/>
          <w:szCs w:val="22"/>
        </w:rPr>
        <w:t xml:space="preserve"> </w:t>
      </w:r>
      <w:r w:rsidRPr="005A1A1F">
        <w:rPr>
          <w:rFonts w:asciiTheme="majorHAnsi" w:hAnsiTheme="majorHAnsi" w:cs="Calibri Light"/>
          <w:sz w:val="22"/>
          <w:szCs w:val="22"/>
        </w:rPr>
        <w:t>techniczne</w:t>
      </w:r>
      <w:r w:rsidR="005A1A1F">
        <w:rPr>
          <w:rFonts w:asciiTheme="majorHAnsi" w:hAnsiTheme="majorHAnsi" w:cs="Calibri Light"/>
          <w:sz w:val="22"/>
          <w:szCs w:val="22"/>
        </w:rPr>
        <w:t xml:space="preserve"> </w:t>
      </w:r>
      <w:r w:rsidR="00D73430" w:rsidRPr="005A1A1F">
        <w:rPr>
          <w:rFonts w:asciiTheme="majorHAnsi" w:hAnsiTheme="majorHAnsi" w:cs="Calibri Light"/>
          <w:sz w:val="22"/>
          <w:szCs w:val="22"/>
        </w:rPr>
        <w:t>wyposażenia meblowego</w:t>
      </w:r>
      <w:r w:rsidR="005A1A1F">
        <w:rPr>
          <w:rFonts w:asciiTheme="majorHAnsi" w:hAnsiTheme="majorHAnsi" w:cs="Calibri Light"/>
          <w:sz w:val="22"/>
          <w:szCs w:val="22"/>
        </w:rPr>
        <w:t xml:space="preserve"> </w:t>
      </w:r>
      <w:r w:rsidRPr="005A1A1F">
        <w:rPr>
          <w:rFonts w:asciiTheme="majorHAnsi" w:hAnsiTheme="majorHAnsi" w:cs="Calibri Light"/>
          <w:sz w:val="22"/>
          <w:szCs w:val="22"/>
        </w:rPr>
        <w:t>i</w:t>
      </w:r>
      <w:r w:rsidR="00F523AD">
        <w:rPr>
          <w:rFonts w:asciiTheme="majorHAnsi" w:hAnsiTheme="majorHAnsi" w:cs="Calibri Light"/>
          <w:sz w:val="22"/>
          <w:szCs w:val="22"/>
        </w:rPr>
        <w:t> </w:t>
      </w:r>
      <w:r w:rsidRPr="005A1A1F">
        <w:rPr>
          <w:rFonts w:asciiTheme="majorHAnsi" w:hAnsiTheme="majorHAnsi" w:cs="Calibri Light"/>
          <w:sz w:val="22"/>
          <w:szCs w:val="22"/>
        </w:rPr>
        <w:t>innych</w:t>
      </w:r>
      <w:r w:rsidR="005A1A1F">
        <w:rPr>
          <w:rFonts w:asciiTheme="majorHAnsi" w:hAnsiTheme="majorHAnsi" w:cs="Calibri Light"/>
          <w:sz w:val="22"/>
          <w:szCs w:val="22"/>
        </w:rPr>
        <w:t xml:space="preserve"> </w:t>
      </w:r>
      <w:r w:rsidRPr="005A1A1F">
        <w:rPr>
          <w:rFonts w:asciiTheme="majorHAnsi" w:hAnsiTheme="majorHAnsi" w:cs="Calibri Light"/>
          <w:sz w:val="22"/>
          <w:szCs w:val="22"/>
        </w:rPr>
        <w:t>indywidualnych elementów wykończeniowych</w:t>
      </w:r>
      <w:r w:rsidR="00D73430" w:rsidRPr="005A1A1F">
        <w:rPr>
          <w:rFonts w:asciiTheme="majorHAnsi" w:hAnsiTheme="majorHAnsi" w:cs="Calibri Light"/>
          <w:sz w:val="22"/>
          <w:szCs w:val="22"/>
        </w:rPr>
        <w:t>, uwzględniające ich kolorystykę.</w:t>
      </w:r>
    </w:p>
    <w:p w14:paraId="42F9F7FC" w14:textId="5E61EAEA" w:rsidR="00C53738" w:rsidRPr="005A1A1F" w:rsidRDefault="00C53738"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 xml:space="preserve">Karty pomieszczeń, o których mowa w </w:t>
      </w:r>
      <w:r w:rsidR="009174CF" w:rsidRPr="005A1A1F">
        <w:rPr>
          <w:rFonts w:asciiTheme="majorHAnsi" w:hAnsiTheme="majorHAnsi" w:cs="Calibri Light"/>
          <w:sz w:val="22"/>
          <w:szCs w:val="22"/>
        </w:rPr>
        <w:t xml:space="preserve">ust. </w:t>
      </w:r>
      <w:r w:rsidRPr="005A1A1F">
        <w:rPr>
          <w:rFonts w:asciiTheme="majorHAnsi" w:hAnsiTheme="majorHAnsi" w:cs="Calibri Light"/>
          <w:sz w:val="22"/>
          <w:szCs w:val="22"/>
        </w:rPr>
        <w:t xml:space="preserve">powinny być sporządzone w sposób umożliwiający Zamawiającemu przyjęcie </w:t>
      </w:r>
      <w:r w:rsidR="009174CF" w:rsidRPr="005A1A1F">
        <w:rPr>
          <w:rFonts w:asciiTheme="majorHAnsi" w:hAnsiTheme="majorHAnsi" w:cs="Calibri Light"/>
          <w:sz w:val="22"/>
          <w:szCs w:val="22"/>
        </w:rPr>
        <w:t>wyposażenia meblowego</w:t>
      </w:r>
      <w:r w:rsidRPr="005A1A1F">
        <w:rPr>
          <w:rFonts w:asciiTheme="majorHAnsi" w:hAnsiTheme="majorHAnsi" w:cs="Calibri Light"/>
          <w:sz w:val="22"/>
          <w:szCs w:val="22"/>
        </w:rPr>
        <w:t xml:space="preserve"> na stan magazynowy. W</w:t>
      </w:r>
      <w:r w:rsidR="00311566">
        <w:rPr>
          <w:rFonts w:asciiTheme="majorHAnsi" w:hAnsiTheme="majorHAnsi" w:cs="Calibri Light"/>
          <w:sz w:val="22"/>
          <w:szCs w:val="22"/>
        </w:rPr>
        <w:t> </w:t>
      </w:r>
      <w:r w:rsidRPr="005A1A1F">
        <w:rPr>
          <w:rFonts w:asciiTheme="majorHAnsi" w:hAnsiTheme="majorHAnsi" w:cs="Calibri Light"/>
          <w:sz w:val="22"/>
          <w:szCs w:val="22"/>
        </w:rPr>
        <w:t>związku z tym powinny zawierać kwoty brutto poszczególnych elementów wyposażenia.</w:t>
      </w:r>
    </w:p>
    <w:p w14:paraId="21FCA162" w14:textId="4085A2F8" w:rsidR="00C53738" w:rsidRPr="005A1A1F" w:rsidRDefault="00C53738"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 xml:space="preserve">Zamawiający w terminie </w:t>
      </w:r>
      <w:r w:rsidR="00A107F2" w:rsidRPr="005A1A1F">
        <w:rPr>
          <w:rFonts w:asciiTheme="majorHAnsi" w:hAnsiTheme="majorHAnsi" w:cs="Calibri Light"/>
          <w:sz w:val="22"/>
          <w:szCs w:val="22"/>
        </w:rPr>
        <w:t>14</w:t>
      </w:r>
      <w:r w:rsidRPr="005A1A1F">
        <w:rPr>
          <w:rFonts w:asciiTheme="majorHAnsi" w:hAnsiTheme="majorHAnsi" w:cs="Calibri Light"/>
          <w:sz w:val="22"/>
          <w:szCs w:val="22"/>
        </w:rPr>
        <w:t xml:space="preserve"> dni od dnia przekazania dokumentacji warsztatowej dokona jej akceptacji lub wniesie do niej uwagi i zastrzeżenia. </w:t>
      </w:r>
    </w:p>
    <w:p w14:paraId="06BF5907" w14:textId="61C9E739" w:rsidR="00C53738" w:rsidRPr="005A1A1F" w:rsidRDefault="00C53738"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 xml:space="preserve">W przypadku wniesienia przez Zamawiającego uwag lub zastrzeżeń do przekazanej dokumentacji warsztatowej Wykonawca w terminie wskazanym przez Zamawiającego, nie krótszym niż </w:t>
      </w:r>
      <w:r w:rsidR="00A107F2" w:rsidRPr="005A1A1F">
        <w:rPr>
          <w:rFonts w:asciiTheme="majorHAnsi" w:hAnsiTheme="majorHAnsi" w:cs="Calibri Light"/>
          <w:sz w:val="22"/>
          <w:szCs w:val="22"/>
        </w:rPr>
        <w:t>7</w:t>
      </w:r>
      <w:r w:rsidRPr="005A1A1F">
        <w:rPr>
          <w:rFonts w:asciiTheme="majorHAnsi" w:hAnsiTheme="majorHAnsi" w:cs="Calibri Light"/>
          <w:sz w:val="22"/>
          <w:szCs w:val="22"/>
        </w:rPr>
        <w:t xml:space="preserve"> dni, przekaże </w:t>
      </w:r>
      <w:r w:rsidR="003B08A3" w:rsidRPr="005A1A1F">
        <w:rPr>
          <w:rFonts w:asciiTheme="majorHAnsi" w:hAnsiTheme="majorHAnsi" w:cs="Calibri Light"/>
          <w:sz w:val="22"/>
          <w:szCs w:val="22"/>
        </w:rPr>
        <w:t>Zamawiającemu</w:t>
      </w:r>
      <w:r w:rsidRPr="005A1A1F">
        <w:rPr>
          <w:rFonts w:asciiTheme="majorHAnsi" w:hAnsiTheme="majorHAnsi" w:cs="Calibri Light"/>
          <w:sz w:val="22"/>
          <w:szCs w:val="22"/>
        </w:rPr>
        <w:t xml:space="preserve"> poprawioną dokumentację warsztatową. </w:t>
      </w:r>
    </w:p>
    <w:p w14:paraId="6688A8C0" w14:textId="13052E5F" w:rsidR="00C53738" w:rsidRPr="005A1A1F" w:rsidRDefault="00C53738"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 xml:space="preserve">Akceptacja poprawionej dokumentacji warsztatowej odbywać będzie się na zasadach </w:t>
      </w:r>
      <w:r w:rsidRPr="005A1A1F">
        <w:rPr>
          <w:rFonts w:asciiTheme="majorHAnsi" w:hAnsiTheme="majorHAnsi" w:cs="Calibri Light"/>
          <w:sz w:val="22"/>
          <w:szCs w:val="22"/>
        </w:rPr>
        <w:lastRenderedPageBreak/>
        <w:t xml:space="preserve">określonych w ust. 5 i 6 powyżej aż do uzyskania akceptacji </w:t>
      </w:r>
      <w:r w:rsidR="003B08A3" w:rsidRPr="005A1A1F">
        <w:rPr>
          <w:rFonts w:asciiTheme="majorHAnsi" w:hAnsiTheme="majorHAnsi" w:cs="Calibri Light"/>
          <w:sz w:val="22"/>
          <w:szCs w:val="22"/>
        </w:rPr>
        <w:t>Zamawiającego</w:t>
      </w:r>
      <w:r w:rsidRPr="005A1A1F">
        <w:rPr>
          <w:rFonts w:asciiTheme="majorHAnsi" w:hAnsiTheme="majorHAnsi" w:cs="Calibri Light"/>
          <w:sz w:val="22"/>
          <w:szCs w:val="22"/>
        </w:rPr>
        <w:t>.</w:t>
      </w:r>
    </w:p>
    <w:p w14:paraId="1F800A64" w14:textId="1F35E5D7" w:rsidR="003B08A3" w:rsidRPr="005A1A1F" w:rsidRDefault="00C53738"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Uznaje się, że termin realizacji zamówienia w zakresie przygotowania dokumentacji warsztatowej, o którym mowa w</w:t>
      </w:r>
      <w:r w:rsidR="005A1A1F">
        <w:rPr>
          <w:rFonts w:asciiTheme="majorHAnsi" w:hAnsiTheme="majorHAnsi" w:cs="Calibri Light"/>
          <w:sz w:val="22"/>
          <w:szCs w:val="22"/>
        </w:rPr>
        <w:t xml:space="preserve"> </w:t>
      </w:r>
      <w:r w:rsidRPr="005A1A1F">
        <w:rPr>
          <w:rFonts w:asciiTheme="majorHAnsi" w:hAnsiTheme="majorHAnsi" w:cs="Calibri Light"/>
          <w:sz w:val="22"/>
          <w:szCs w:val="22"/>
        </w:rPr>
        <w:t xml:space="preserve">§ 2 </w:t>
      </w:r>
      <w:r w:rsidR="002F636E">
        <w:rPr>
          <w:rFonts w:asciiTheme="majorHAnsi" w:hAnsiTheme="majorHAnsi" w:cs="Calibri Light"/>
          <w:sz w:val="22"/>
          <w:szCs w:val="22"/>
        </w:rPr>
        <w:t xml:space="preserve">ust. 1 lit. a) </w:t>
      </w:r>
      <w:r w:rsidRPr="005A1A1F">
        <w:rPr>
          <w:rFonts w:asciiTheme="majorHAnsi" w:hAnsiTheme="majorHAnsi" w:cs="Calibri Light"/>
          <w:sz w:val="22"/>
          <w:szCs w:val="22"/>
        </w:rPr>
        <w:t xml:space="preserve">Umowy został zachowany, w przypadku dostarczenia dokumentacji warsztatowej </w:t>
      </w:r>
      <w:r w:rsidR="003B08A3" w:rsidRPr="005A1A1F">
        <w:rPr>
          <w:rFonts w:asciiTheme="majorHAnsi" w:hAnsiTheme="majorHAnsi" w:cs="Calibri Light"/>
          <w:sz w:val="22"/>
          <w:szCs w:val="22"/>
        </w:rPr>
        <w:t xml:space="preserve">w terminie określonym w § 2 </w:t>
      </w:r>
      <w:r w:rsidR="002F636E">
        <w:rPr>
          <w:rFonts w:asciiTheme="majorHAnsi" w:hAnsiTheme="majorHAnsi" w:cs="Calibri Light"/>
          <w:sz w:val="22"/>
          <w:szCs w:val="22"/>
        </w:rPr>
        <w:t xml:space="preserve">ust. 1 lit. a) </w:t>
      </w:r>
      <w:r w:rsidR="003B08A3" w:rsidRPr="005A1A1F">
        <w:rPr>
          <w:rFonts w:asciiTheme="majorHAnsi" w:hAnsiTheme="majorHAnsi" w:cs="Calibri Light"/>
          <w:sz w:val="22"/>
          <w:szCs w:val="22"/>
        </w:rPr>
        <w:t>i jej akceptacji Zamawiającego w</w:t>
      </w:r>
      <w:r w:rsidR="00311566">
        <w:rPr>
          <w:rFonts w:asciiTheme="majorHAnsi" w:hAnsiTheme="majorHAnsi" w:cs="Calibri Light"/>
          <w:sz w:val="22"/>
          <w:szCs w:val="22"/>
        </w:rPr>
        <w:t> </w:t>
      </w:r>
      <w:r w:rsidR="003B08A3" w:rsidRPr="005A1A1F">
        <w:rPr>
          <w:rFonts w:asciiTheme="majorHAnsi" w:hAnsiTheme="majorHAnsi" w:cs="Calibri Light"/>
          <w:sz w:val="22"/>
          <w:szCs w:val="22"/>
        </w:rPr>
        <w:t>terminie określonym w ustępie 5, albo akceptacji tej dokumentacji po jednokrotnym wniesieniu uwag i za</w:t>
      </w:r>
      <w:r w:rsidR="00A107F2" w:rsidRPr="005A1A1F">
        <w:rPr>
          <w:rFonts w:asciiTheme="majorHAnsi" w:hAnsiTheme="majorHAnsi" w:cs="Calibri Light"/>
          <w:sz w:val="22"/>
          <w:szCs w:val="22"/>
        </w:rPr>
        <w:t>st</w:t>
      </w:r>
      <w:r w:rsidR="003B08A3" w:rsidRPr="005A1A1F">
        <w:rPr>
          <w:rFonts w:asciiTheme="majorHAnsi" w:hAnsiTheme="majorHAnsi" w:cs="Calibri Light"/>
          <w:sz w:val="22"/>
          <w:szCs w:val="22"/>
        </w:rPr>
        <w:t>rz</w:t>
      </w:r>
      <w:r w:rsidR="00A107F2" w:rsidRPr="005A1A1F">
        <w:rPr>
          <w:rFonts w:asciiTheme="majorHAnsi" w:hAnsiTheme="majorHAnsi" w:cs="Calibri Light"/>
          <w:sz w:val="22"/>
          <w:szCs w:val="22"/>
        </w:rPr>
        <w:t>e</w:t>
      </w:r>
      <w:r w:rsidR="003B08A3" w:rsidRPr="005A1A1F">
        <w:rPr>
          <w:rFonts w:asciiTheme="majorHAnsi" w:hAnsiTheme="majorHAnsi" w:cs="Calibri Light"/>
          <w:sz w:val="22"/>
          <w:szCs w:val="22"/>
        </w:rPr>
        <w:t>żeń Zamawiającego i przekazania poprawionej dokumentacji warsztatowej w terminie określonym w ust. 6.</w:t>
      </w:r>
    </w:p>
    <w:p w14:paraId="69769E64" w14:textId="0C3DB2E0" w:rsidR="00C53738" w:rsidRPr="005A1A1F" w:rsidRDefault="009E6EF5" w:rsidP="006A490A">
      <w:pPr>
        <w:pStyle w:val="Tekstpodstawowy"/>
        <w:widowControl w:val="0"/>
        <w:numPr>
          <w:ilvl w:val="0"/>
          <w:numId w:val="36"/>
        </w:numPr>
        <w:suppressAutoHyphens/>
        <w:spacing w:line="360" w:lineRule="auto"/>
        <w:rPr>
          <w:rFonts w:asciiTheme="majorHAnsi" w:hAnsiTheme="majorHAnsi" w:cs="Calibri Light"/>
          <w:sz w:val="22"/>
          <w:szCs w:val="22"/>
        </w:rPr>
      </w:pPr>
      <w:r w:rsidRPr="005A1A1F">
        <w:rPr>
          <w:rFonts w:asciiTheme="majorHAnsi" w:hAnsiTheme="majorHAnsi" w:cs="Calibri Light"/>
          <w:sz w:val="22"/>
          <w:szCs w:val="22"/>
        </w:rPr>
        <w:t xml:space="preserve">Przed przystąpieniem do realizacji produkcji i dostaw </w:t>
      </w:r>
      <w:r w:rsidR="00D73430" w:rsidRPr="005A1A1F">
        <w:rPr>
          <w:rFonts w:asciiTheme="majorHAnsi" w:hAnsiTheme="majorHAnsi" w:cs="Calibri Light"/>
          <w:sz w:val="22"/>
          <w:szCs w:val="22"/>
        </w:rPr>
        <w:t>dokumentacja warsztatowa</w:t>
      </w:r>
      <w:r w:rsidRPr="005A1A1F">
        <w:rPr>
          <w:rFonts w:asciiTheme="majorHAnsi" w:hAnsiTheme="majorHAnsi" w:cs="Calibri Light"/>
          <w:sz w:val="22"/>
          <w:szCs w:val="22"/>
        </w:rPr>
        <w:t xml:space="preserve"> musi</w:t>
      </w:r>
      <w:r w:rsidR="005A1A1F">
        <w:rPr>
          <w:rFonts w:asciiTheme="majorHAnsi" w:hAnsiTheme="majorHAnsi" w:cs="Calibri Light"/>
          <w:sz w:val="22"/>
          <w:szCs w:val="22"/>
        </w:rPr>
        <w:t xml:space="preserve"> </w:t>
      </w:r>
      <w:r w:rsidRPr="005A1A1F">
        <w:rPr>
          <w:rFonts w:asciiTheme="majorHAnsi" w:hAnsiTheme="majorHAnsi" w:cs="Calibri Light"/>
          <w:sz w:val="22"/>
          <w:szCs w:val="22"/>
        </w:rPr>
        <w:t>być uzgodniona z użytkownikami pomieszczeń i zaakceptowana przez Zamawiającego.</w:t>
      </w:r>
    </w:p>
    <w:p w14:paraId="6F66DB14" w14:textId="482B9D74" w:rsidR="00867A3F" w:rsidRPr="005A1A1F" w:rsidRDefault="00103CA9" w:rsidP="006A490A">
      <w:pPr>
        <w:pStyle w:val="Nagwek1"/>
        <w:rPr>
          <w:rFonts w:asciiTheme="majorHAnsi" w:hAnsiTheme="majorHAnsi"/>
        </w:rPr>
      </w:pPr>
      <w:r w:rsidRPr="005A1A1F">
        <w:rPr>
          <w:rFonts w:asciiTheme="majorHAnsi" w:hAnsiTheme="majorHAnsi"/>
        </w:rPr>
        <w:br/>
      </w:r>
      <w:r w:rsidR="00C61B47" w:rsidRPr="005A1A1F">
        <w:rPr>
          <w:rFonts w:asciiTheme="majorHAnsi" w:hAnsiTheme="majorHAnsi"/>
        </w:rPr>
        <w:t>Odbiór Wyposażenia</w:t>
      </w:r>
    </w:p>
    <w:p w14:paraId="7699C400" w14:textId="4D838BEA" w:rsidR="00090FEC" w:rsidRPr="005A1A1F" w:rsidRDefault="00090FEC" w:rsidP="006A490A">
      <w:pPr>
        <w:pStyle w:val="Tekstpodstawowy"/>
        <w:widowControl w:val="0"/>
        <w:numPr>
          <w:ilvl w:val="3"/>
          <w:numId w:val="10"/>
        </w:numPr>
        <w:tabs>
          <w:tab w:val="left" w:pos="426"/>
        </w:tabs>
        <w:suppressAutoHyphens/>
        <w:spacing w:line="360" w:lineRule="auto"/>
        <w:ind w:left="426" w:hanging="426"/>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Strony zgodnie ustalają, że po dostarczeniu i montażu Wyposażenia objętego </w:t>
      </w:r>
      <w:r w:rsidR="0041535F" w:rsidRPr="005A1A1F">
        <w:rPr>
          <w:rFonts w:asciiTheme="majorHAnsi" w:hAnsiTheme="majorHAnsi" w:cs="Calibri Light"/>
          <w:color w:val="0D0D0D"/>
          <w:sz w:val="22"/>
          <w:szCs w:val="22"/>
        </w:rPr>
        <w:t>u</w:t>
      </w:r>
      <w:r w:rsidRPr="005A1A1F">
        <w:rPr>
          <w:rFonts w:asciiTheme="majorHAnsi" w:hAnsiTheme="majorHAnsi" w:cs="Calibri Light"/>
          <w:color w:val="0D0D0D"/>
          <w:sz w:val="22"/>
          <w:szCs w:val="22"/>
        </w:rPr>
        <w:t xml:space="preserve">mową zostanie przeprowadzony przez Strony odbiór przedmiotu umowy wymagający potwierdzenia w formie pisemnego protokołu odbioru. </w:t>
      </w:r>
    </w:p>
    <w:p w14:paraId="040128BE" w14:textId="57A04576" w:rsidR="00090FEC" w:rsidRPr="005A1A1F" w:rsidRDefault="00B62F16" w:rsidP="006A490A">
      <w:pPr>
        <w:pStyle w:val="Tekstpodstawowy"/>
        <w:widowControl w:val="0"/>
        <w:numPr>
          <w:ilvl w:val="0"/>
          <w:numId w:val="11"/>
        </w:numPr>
        <w:tabs>
          <w:tab w:val="left" w:pos="851"/>
        </w:tabs>
        <w:suppressAutoHyphens/>
        <w:spacing w:line="360" w:lineRule="auto"/>
        <w:ind w:left="851"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Jeżeli </w:t>
      </w:r>
      <w:r w:rsidR="00090FEC" w:rsidRPr="005A1A1F">
        <w:rPr>
          <w:rFonts w:asciiTheme="majorHAnsi" w:hAnsiTheme="majorHAnsi" w:cs="Calibri Light"/>
          <w:color w:val="0D0D0D"/>
          <w:sz w:val="22"/>
          <w:szCs w:val="22"/>
        </w:rPr>
        <w:t>w toku czynności odbioru zostaną stwierdzone wady, to Zamawiającemu przysługują następujące uprawnienia:</w:t>
      </w:r>
    </w:p>
    <w:p w14:paraId="73AEAA56" w14:textId="14E525C7" w:rsidR="00287300" w:rsidRPr="00287300" w:rsidRDefault="00287300" w:rsidP="00287300">
      <w:pPr>
        <w:pStyle w:val="Akapitzlist"/>
        <w:numPr>
          <w:ilvl w:val="0"/>
          <w:numId w:val="24"/>
        </w:numPr>
        <w:spacing w:line="360" w:lineRule="auto"/>
        <w:jc w:val="both"/>
        <w:rPr>
          <w:rFonts w:asciiTheme="majorHAnsi" w:hAnsiTheme="majorHAnsi" w:cs="Calibri Light"/>
          <w:color w:val="0D0D0D"/>
          <w:sz w:val="22"/>
          <w:szCs w:val="22"/>
        </w:rPr>
      </w:pPr>
      <w:r w:rsidRPr="00287300">
        <w:rPr>
          <w:rFonts w:asciiTheme="majorHAnsi" w:hAnsiTheme="majorHAnsi" w:cs="Calibri Light"/>
          <w:color w:val="0D0D0D"/>
          <w:sz w:val="22"/>
          <w:szCs w:val="22"/>
        </w:rPr>
        <w:t>jeżeli wady nadają się do usunięcia może wyznaczyć odpowiedni technologicznie termin do ich usunięcia. Z chwilą usunięcia wad Wykonawca obowiązany jest do dokonania ponownego pisemnego zgłoszenia do odbioru, o którym mowa w ust. 1.  W przypadku, jeżeli Wykonawca zaniecha usunięcia wad w terminie wyznaczonym przez Zamawiającego, niezależnie od uprawnień ustawowych, Zamawiający może żądać odpowiedniego obniżenia wynagrodzenia lub powierzyć usunięcie wadliwie wykonanej części przedmiotu umowy innemu podmiotowi na koszt Wykonawcy.</w:t>
      </w:r>
      <w:r w:rsidR="00BC0D86">
        <w:rPr>
          <w:rFonts w:asciiTheme="majorHAnsi" w:hAnsiTheme="majorHAnsi" w:cs="Calibri Light"/>
          <w:color w:val="0D0D0D"/>
          <w:sz w:val="22"/>
          <w:szCs w:val="22"/>
        </w:rPr>
        <w:t xml:space="preserve"> </w:t>
      </w:r>
      <w:r w:rsidRPr="00287300">
        <w:rPr>
          <w:rFonts w:asciiTheme="majorHAnsi" w:hAnsiTheme="majorHAnsi" w:cs="Calibri Light"/>
          <w:color w:val="0D0D0D"/>
          <w:sz w:val="22"/>
          <w:szCs w:val="22"/>
        </w:rPr>
        <w:t xml:space="preserve">Nadto, </w:t>
      </w:r>
      <w:r w:rsidR="00BC0D86">
        <w:rPr>
          <w:rFonts w:asciiTheme="majorHAnsi" w:hAnsiTheme="majorHAnsi" w:cs="Calibri Light"/>
          <w:color w:val="0D0D0D"/>
          <w:sz w:val="22"/>
          <w:szCs w:val="22"/>
        </w:rPr>
        <w:br/>
      </w:r>
      <w:r w:rsidRPr="00287300">
        <w:rPr>
          <w:rFonts w:asciiTheme="majorHAnsi" w:hAnsiTheme="majorHAnsi" w:cs="Calibri Light"/>
          <w:color w:val="0D0D0D"/>
          <w:sz w:val="22"/>
          <w:szCs w:val="22"/>
        </w:rPr>
        <w:t>w przypadku, jeżeli wady są istotne to Zamawiający może odmówić odbioru do czasu usunięcia wad istotnych.</w:t>
      </w:r>
    </w:p>
    <w:p w14:paraId="1BEABD7F" w14:textId="77777777" w:rsidR="00BC0D86" w:rsidRPr="00BC0D86" w:rsidRDefault="00BC0D86" w:rsidP="00BC0D86">
      <w:pPr>
        <w:pStyle w:val="Akapitzlist"/>
        <w:numPr>
          <w:ilvl w:val="0"/>
          <w:numId w:val="24"/>
        </w:numPr>
        <w:tabs>
          <w:tab w:val="left" w:pos="1134"/>
        </w:tabs>
        <w:suppressAutoHyphens/>
        <w:spacing w:line="360" w:lineRule="auto"/>
        <w:jc w:val="both"/>
        <w:rPr>
          <w:rFonts w:asciiTheme="majorHAnsi" w:hAnsiTheme="majorHAnsi" w:cs="Calibri Light"/>
          <w:color w:val="0D0D0D"/>
          <w:sz w:val="22"/>
          <w:szCs w:val="22"/>
        </w:rPr>
      </w:pPr>
      <w:r w:rsidRPr="00BC0D86">
        <w:rPr>
          <w:rFonts w:asciiTheme="majorHAnsi" w:hAnsiTheme="majorHAnsi" w:cs="Calibri Light"/>
          <w:color w:val="0D0D0D"/>
          <w:sz w:val="22"/>
          <w:szCs w:val="22"/>
        </w:rPr>
        <w:t>jeżeli wady nie nadają się do usunięcia to:</w:t>
      </w:r>
    </w:p>
    <w:p w14:paraId="177481C3" w14:textId="77777777" w:rsidR="00BC0D86" w:rsidRPr="00BC0D86" w:rsidRDefault="00BC0D86" w:rsidP="00BC0D86">
      <w:pPr>
        <w:pStyle w:val="Akapitzlist"/>
        <w:tabs>
          <w:tab w:val="left" w:pos="1134"/>
        </w:tabs>
        <w:suppressAutoHyphens/>
        <w:spacing w:line="360" w:lineRule="auto"/>
        <w:jc w:val="both"/>
        <w:rPr>
          <w:rFonts w:asciiTheme="majorHAnsi" w:hAnsiTheme="majorHAnsi" w:cs="Calibri Light"/>
          <w:color w:val="0D0D0D"/>
          <w:sz w:val="22"/>
          <w:szCs w:val="22"/>
        </w:rPr>
      </w:pPr>
      <w:r w:rsidRPr="00BC0D86">
        <w:rPr>
          <w:rFonts w:asciiTheme="majorHAnsi" w:hAnsiTheme="majorHAnsi" w:cs="Calibri Light"/>
          <w:color w:val="0D0D0D"/>
          <w:sz w:val="22"/>
          <w:szCs w:val="22"/>
        </w:rPr>
        <w:t xml:space="preserve">- jeżeli umożliwiają one użytkowanie przedmiotu umowy zgodnie z przeznaczeniem, Zamawiający dokona odbioru, ale może obniżyć odpowiednio wynagrodzenie odpowiednio w stosunku do wartości wadliwej części przedmiotu umowy, </w:t>
      </w:r>
    </w:p>
    <w:p w14:paraId="6BA2DA66" w14:textId="145EE114" w:rsidR="00BC0D86" w:rsidRPr="00BC0D86" w:rsidRDefault="00BC0D86" w:rsidP="00BC0D86">
      <w:pPr>
        <w:pStyle w:val="Akapitzlist"/>
        <w:tabs>
          <w:tab w:val="left" w:pos="1134"/>
        </w:tabs>
        <w:suppressAutoHyphens/>
        <w:spacing w:line="360" w:lineRule="auto"/>
        <w:jc w:val="both"/>
        <w:rPr>
          <w:rFonts w:asciiTheme="majorHAnsi" w:hAnsiTheme="majorHAnsi" w:cs="Calibri Light"/>
          <w:color w:val="0D0D0D"/>
          <w:sz w:val="22"/>
          <w:szCs w:val="22"/>
        </w:rPr>
      </w:pPr>
      <w:r w:rsidRPr="00BC0D86">
        <w:rPr>
          <w:rFonts w:asciiTheme="majorHAnsi" w:hAnsiTheme="majorHAnsi" w:cs="Calibri Light"/>
          <w:color w:val="0D0D0D"/>
          <w:sz w:val="22"/>
          <w:szCs w:val="22"/>
        </w:rPr>
        <w:t xml:space="preserve">- jeżeli wady uniemożliwiają użytkowanie zgodnie z przeznaczeniem przedmiotu umowy choćby w części Strony ustalają, że Zamawiający może odstąpić od umowy w części dotyczącej wadliwie wykonanego przedmiotu umowy lub całości (jeżeli wady uniemożliwiają użytkowanie przedmiotu umowy w całości lub istotnej części) </w:t>
      </w:r>
      <w:r>
        <w:rPr>
          <w:rFonts w:asciiTheme="majorHAnsi" w:hAnsiTheme="majorHAnsi" w:cs="Calibri Light"/>
          <w:color w:val="0D0D0D"/>
          <w:sz w:val="22"/>
          <w:szCs w:val="22"/>
        </w:rPr>
        <w:br/>
      </w:r>
      <w:r w:rsidRPr="00BC0D86">
        <w:rPr>
          <w:rFonts w:asciiTheme="majorHAnsi" w:hAnsiTheme="majorHAnsi" w:cs="Calibri Light"/>
          <w:color w:val="0D0D0D"/>
          <w:sz w:val="22"/>
          <w:szCs w:val="22"/>
        </w:rPr>
        <w:t xml:space="preserve">w terminie 120 dni od dnia w którym Zamawiający powziął wiadomość o wystąpieniu </w:t>
      </w:r>
      <w:r w:rsidRPr="00BC0D86">
        <w:rPr>
          <w:rFonts w:asciiTheme="majorHAnsi" w:hAnsiTheme="majorHAnsi" w:cs="Calibri Light"/>
          <w:color w:val="0D0D0D"/>
          <w:sz w:val="22"/>
          <w:szCs w:val="22"/>
        </w:rPr>
        <w:lastRenderedPageBreak/>
        <w:t>wad nie później jednak aniżeli w terminie 12 miesięcy od upływu terminu realizacji przedmiotu umowy o którym mowa w §</w:t>
      </w:r>
      <w:r>
        <w:rPr>
          <w:rFonts w:asciiTheme="majorHAnsi" w:hAnsiTheme="majorHAnsi" w:cs="Calibri Light"/>
          <w:color w:val="0D0D0D"/>
          <w:sz w:val="22"/>
          <w:szCs w:val="22"/>
        </w:rPr>
        <w:t xml:space="preserve"> </w:t>
      </w:r>
      <w:r w:rsidRPr="00BC0D86">
        <w:rPr>
          <w:rFonts w:asciiTheme="majorHAnsi" w:hAnsiTheme="majorHAnsi" w:cs="Calibri Light"/>
          <w:color w:val="0D0D0D"/>
          <w:sz w:val="22"/>
          <w:szCs w:val="22"/>
        </w:rPr>
        <w:t xml:space="preserve">2 ust. 1  lub żądać ponownego wykonania przedmiotu umowy w zakresie, w którym jest wadliwy przez Wykonawcę lub na koszt </w:t>
      </w:r>
      <w:r>
        <w:rPr>
          <w:rFonts w:asciiTheme="majorHAnsi" w:hAnsiTheme="majorHAnsi" w:cs="Calibri Light"/>
          <w:color w:val="0D0D0D"/>
          <w:sz w:val="22"/>
          <w:szCs w:val="22"/>
        </w:rPr>
        <w:br/>
      </w:r>
      <w:r w:rsidRPr="00BC0D86">
        <w:rPr>
          <w:rFonts w:asciiTheme="majorHAnsi" w:hAnsiTheme="majorHAnsi" w:cs="Calibri Light"/>
          <w:color w:val="0D0D0D"/>
          <w:sz w:val="22"/>
          <w:szCs w:val="22"/>
        </w:rPr>
        <w:t>i niebezpieczeństwo Wykonawcy .</w:t>
      </w:r>
    </w:p>
    <w:p w14:paraId="168B66C9" w14:textId="54E75BD7" w:rsidR="00090FEC" w:rsidRPr="005A1A1F" w:rsidRDefault="00090FEC" w:rsidP="006A490A">
      <w:pPr>
        <w:pStyle w:val="Tekstpodstawowy"/>
        <w:widowControl w:val="0"/>
        <w:numPr>
          <w:ilvl w:val="3"/>
          <w:numId w:val="10"/>
        </w:numPr>
        <w:tabs>
          <w:tab w:val="left" w:pos="426"/>
        </w:tabs>
        <w:suppressAutoHyphens/>
        <w:spacing w:line="360" w:lineRule="auto"/>
        <w:ind w:left="426" w:hanging="426"/>
        <w:rPr>
          <w:rFonts w:asciiTheme="majorHAnsi" w:hAnsiTheme="majorHAnsi" w:cs="Calibri Light"/>
          <w:b/>
          <w:color w:val="0D0D0D"/>
          <w:sz w:val="22"/>
          <w:szCs w:val="22"/>
        </w:rPr>
      </w:pPr>
      <w:r w:rsidRPr="005A1A1F">
        <w:rPr>
          <w:rFonts w:asciiTheme="majorHAnsi" w:hAnsiTheme="majorHAnsi" w:cs="Calibri Light"/>
          <w:color w:val="0D0D0D"/>
          <w:sz w:val="22"/>
          <w:szCs w:val="22"/>
        </w:rPr>
        <w:t>Wykonawcy nie przysługuje wynagrodzenie za prace, materiały i narzędzia użyte do</w:t>
      </w:r>
      <w:r w:rsidR="00311566">
        <w:rPr>
          <w:rFonts w:asciiTheme="majorHAnsi" w:hAnsiTheme="majorHAnsi" w:cs="Calibri Light"/>
          <w:color w:val="0D0D0D"/>
          <w:sz w:val="22"/>
          <w:szCs w:val="22"/>
        </w:rPr>
        <w:t> </w:t>
      </w:r>
      <w:r w:rsidRPr="005A1A1F">
        <w:rPr>
          <w:rFonts w:asciiTheme="majorHAnsi" w:hAnsiTheme="majorHAnsi" w:cs="Calibri Light"/>
          <w:color w:val="0D0D0D"/>
          <w:sz w:val="22"/>
          <w:szCs w:val="22"/>
        </w:rPr>
        <w:t xml:space="preserve">usunięcia wad. </w:t>
      </w:r>
    </w:p>
    <w:p w14:paraId="1522D024" w14:textId="4D828500" w:rsidR="00E65249" w:rsidRPr="005A1A1F" w:rsidRDefault="00E65249" w:rsidP="006A490A">
      <w:pPr>
        <w:pStyle w:val="Tekstpodstawowy"/>
        <w:widowControl w:val="0"/>
        <w:numPr>
          <w:ilvl w:val="3"/>
          <w:numId w:val="10"/>
        </w:numPr>
        <w:tabs>
          <w:tab w:val="left" w:pos="426"/>
        </w:tabs>
        <w:suppressAutoHyphens/>
        <w:spacing w:line="360" w:lineRule="auto"/>
        <w:ind w:left="426" w:hanging="426"/>
        <w:rPr>
          <w:rFonts w:asciiTheme="majorHAnsi" w:hAnsiTheme="majorHAnsi" w:cs="Calibri Light"/>
          <w:b/>
          <w:color w:val="0D0D0D"/>
          <w:sz w:val="22"/>
          <w:szCs w:val="22"/>
        </w:rPr>
      </w:pPr>
      <w:r w:rsidRPr="005A1A1F">
        <w:rPr>
          <w:rFonts w:asciiTheme="majorHAnsi" w:hAnsiTheme="majorHAnsi" w:cs="Calibri Light"/>
          <w:color w:val="0D0D0D"/>
          <w:sz w:val="22"/>
          <w:szCs w:val="22"/>
        </w:rPr>
        <w:t xml:space="preserve">Zamawiający może odmówić przystąpienia do odbioru </w:t>
      </w:r>
      <w:r w:rsidR="00C22EA3" w:rsidRPr="005A1A1F">
        <w:rPr>
          <w:rFonts w:asciiTheme="majorHAnsi" w:hAnsiTheme="majorHAnsi" w:cs="Calibri Light"/>
          <w:color w:val="0D0D0D"/>
          <w:sz w:val="22"/>
          <w:szCs w:val="22"/>
        </w:rPr>
        <w:t>przedmiotu umowy jeżeli Wykonawca :</w:t>
      </w:r>
    </w:p>
    <w:p w14:paraId="23352A3E" w14:textId="16ED6F5F" w:rsidR="00C22EA3" w:rsidRPr="005A1A1F" w:rsidRDefault="00C22EA3" w:rsidP="00806683">
      <w:pPr>
        <w:pStyle w:val="Akapitzlist"/>
        <w:numPr>
          <w:ilvl w:val="0"/>
          <w:numId w:val="40"/>
        </w:numPr>
        <w:tabs>
          <w:tab w:val="left" w:pos="284"/>
          <w:tab w:val="left" w:pos="1134"/>
        </w:tabs>
        <w:suppressAutoHyphens/>
        <w:spacing w:line="360" w:lineRule="auto"/>
        <w:contextualSpacing w:val="0"/>
        <w:jc w:val="both"/>
        <w:rPr>
          <w:rFonts w:asciiTheme="majorHAnsi" w:hAnsiTheme="majorHAnsi" w:cs="Calibri Light"/>
          <w:b/>
          <w:color w:val="0D0D0D"/>
          <w:sz w:val="22"/>
          <w:szCs w:val="22"/>
        </w:rPr>
      </w:pPr>
      <w:r w:rsidRPr="005A1A1F">
        <w:rPr>
          <w:rFonts w:asciiTheme="majorHAnsi" w:hAnsiTheme="majorHAnsi" w:cs="Calibri Light"/>
          <w:color w:val="0D0D0D"/>
          <w:sz w:val="22"/>
          <w:szCs w:val="22"/>
        </w:rPr>
        <w:t>nie przedstawił dokumentacji powykonawczej</w:t>
      </w:r>
      <w:r w:rsidR="00806683" w:rsidRPr="005A1A1F">
        <w:rPr>
          <w:rFonts w:asciiTheme="majorHAnsi" w:hAnsiTheme="majorHAnsi" w:cs="Calibri Light"/>
          <w:color w:val="0D0D0D"/>
          <w:sz w:val="22"/>
          <w:szCs w:val="22"/>
        </w:rPr>
        <w:t xml:space="preserve"> i oświadczeń</w:t>
      </w:r>
      <w:r w:rsidRPr="005A1A1F">
        <w:rPr>
          <w:rFonts w:asciiTheme="majorHAnsi" w:hAnsiTheme="majorHAnsi" w:cs="Calibri Light"/>
          <w:color w:val="0D0D0D"/>
          <w:sz w:val="22"/>
          <w:szCs w:val="22"/>
        </w:rPr>
        <w:t>, o któr</w:t>
      </w:r>
      <w:r w:rsidR="00806683" w:rsidRPr="005A1A1F">
        <w:rPr>
          <w:rFonts w:asciiTheme="majorHAnsi" w:hAnsiTheme="majorHAnsi" w:cs="Calibri Light"/>
          <w:color w:val="0D0D0D"/>
          <w:sz w:val="22"/>
          <w:szCs w:val="22"/>
        </w:rPr>
        <w:t>ych</w:t>
      </w:r>
      <w:r w:rsidRPr="005A1A1F">
        <w:rPr>
          <w:rFonts w:asciiTheme="majorHAnsi" w:hAnsiTheme="majorHAnsi" w:cs="Calibri Light"/>
          <w:color w:val="0D0D0D"/>
          <w:sz w:val="22"/>
          <w:szCs w:val="22"/>
        </w:rPr>
        <w:t xml:space="preserve"> mowa w</w:t>
      </w:r>
      <w:r w:rsidR="00311566">
        <w:rPr>
          <w:rFonts w:asciiTheme="majorHAnsi" w:hAnsiTheme="majorHAnsi" w:cs="Calibri Light"/>
          <w:color w:val="0D0D0D"/>
          <w:sz w:val="22"/>
          <w:szCs w:val="22"/>
        </w:rPr>
        <w:t> </w:t>
      </w:r>
      <w:r w:rsidR="00806683" w:rsidRPr="005A1A1F">
        <w:rPr>
          <w:rFonts w:asciiTheme="majorHAnsi" w:hAnsiTheme="majorHAnsi" w:cs="Calibri Light"/>
          <w:color w:val="0D0D0D"/>
          <w:sz w:val="22"/>
          <w:szCs w:val="22"/>
        </w:rPr>
        <w:t>§</w:t>
      </w:r>
      <w:r w:rsidR="00BC0D86">
        <w:rPr>
          <w:rFonts w:asciiTheme="majorHAnsi" w:hAnsiTheme="majorHAnsi" w:cs="Calibri Light"/>
          <w:color w:val="0D0D0D"/>
          <w:sz w:val="22"/>
          <w:szCs w:val="22"/>
        </w:rPr>
        <w:t xml:space="preserve"> </w:t>
      </w:r>
      <w:r w:rsidR="00806683" w:rsidRPr="005A1A1F">
        <w:rPr>
          <w:rFonts w:asciiTheme="majorHAnsi" w:hAnsiTheme="majorHAnsi" w:cs="Calibri Light"/>
          <w:color w:val="0D0D0D"/>
          <w:sz w:val="22"/>
          <w:szCs w:val="22"/>
        </w:rPr>
        <w:t>3 ust. 9 litera f)</w:t>
      </w:r>
    </w:p>
    <w:p w14:paraId="4C29E786" w14:textId="3A2E1037" w:rsidR="00C22EA3" w:rsidRPr="005A1A1F" w:rsidRDefault="00C22EA3" w:rsidP="00806683">
      <w:pPr>
        <w:pStyle w:val="Akapitzlist"/>
        <w:numPr>
          <w:ilvl w:val="0"/>
          <w:numId w:val="40"/>
        </w:numPr>
        <w:tabs>
          <w:tab w:val="left" w:pos="284"/>
          <w:tab w:val="left" w:pos="1134"/>
        </w:tabs>
        <w:suppressAutoHyphens/>
        <w:spacing w:line="360" w:lineRule="auto"/>
        <w:contextualSpacing w:val="0"/>
        <w:jc w:val="both"/>
        <w:rPr>
          <w:rFonts w:asciiTheme="majorHAnsi" w:hAnsiTheme="majorHAnsi" w:cs="Calibri Light"/>
          <w:color w:val="0D0D0D"/>
          <w:sz w:val="22"/>
          <w:szCs w:val="22"/>
        </w:rPr>
      </w:pPr>
      <w:r w:rsidRPr="005A1A1F">
        <w:rPr>
          <w:rFonts w:asciiTheme="majorHAnsi" w:hAnsiTheme="majorHAnsi" w:cs="Calibri Light"/>
          <w:color w:val="0D0D0D"/>
          <w:sz w:val="22"/>
          <w:szCs w:val="22"/>
        </w:rPr>
        <w:t>nie zakończył realizacji umowy,</w:t>
      </w:r>
    </w:p>
    <w:p w14:paraId="1430EAF8" w14:textId="518E64E5" w:rsidR="00C22EA3" w:rsidRPr="005A1A1F" w:rsidRDefault="00C22EA3" w:rsidP="00806683">
      <w:pPr>
        <w:pStyle w:val="Akapitzlist"/>
        <w:numPr>
          <w:ilvl w:val="0"/>
          <w:numId w:val="40"/>
        </w:numPr>
        <w:tabs>
          <w:tab w:val="left" w:pos="284"/>
          <w:tab w:val="left" w:pos="1134"/>
        </w:tabs>
        <w:suppressAutoHyphens/>
        <w:spacing w:line="360" w:lineRule="auto"/>
        <w:contextualSpacing w:val="0"/>
        <w:jc w:val="both"/>
        <w:rPr>
          <w:rFonts w:asciiTheme="majorHAnsi" w:hAnsiTheme="majorHAnsi" w:cs="Calibri Light"/>
          <w:color w:val="0D0D0D"/>
          <w:sz w:val="22"/>
          <w:szCs w:val="22"/>
        </w:rPr>
      </w:pPr>
      <w:r w:rsidRPr="005A1A1F">
        <w:rPr>
          <w:rFonts w:asciiTheme="majorHAnsi" w:hAnsiTheme="majorHAnsi" w:cs="Calibri Light"/>
          <w:color w:val="0D0D0D"/>
          <w:sz w:val="22"/>
          <w:szCs w:val="22"/>
        </w:rPr>
        <w:t>nie usunął zabezpieczeń robót i elementów budynku mogących ulec zanieczyszczeniu lub uszkodzeniu,</w:t>
      </w:r>
    </w:p>
    <w:p w14:paraId="5EC18253" w14:textId="1F6EBAD6" w:rsidR="00C22EA3" w:rsidRPr="005A1A1F" w:rsidRDefault="00C22EA3" w:rsidP="00806683">
      <w:pPr>
        <w:pStyle w:val="Akapitzlist"/>
        <w:numPr>
          <w:ilvl w:val="0"/>
          <w:numId w:val="40"/>
        </w:numPr>
        <w:tabs>
          <w:tab w:val="left" w:pos="284"/>
          <w:tab w:val="left" w:pos="1134"/>
        </w:tabs>
        <w:suppressAutoHyphens/>
        <w:spacing w:line="360" w:lineRule="auto"/>
        <w:contextualSpacing w:val="0"/>
        <w:jc w:val="both"/>
        <w:rPr>
          <w:rFonts w:asciiTheme="majorHAnsi" w:hAnsiTheme="majorHAnsi" w:cs="Calibri Light"/>
          <w:color w:val="0D0D0D"/>
          <w:sz w:val="22"/>
          <w:szCs w:val="22"/>
        </w:rPr>
      </w:pPr>
      <w:r w:rsidRPr="005A1A1F">
        <w:rPr>
          <w:rFonts w:asciiTheme="majorHAnsi" w:hAnsiTheme="majorHAnsi" w:cs="Calibri Light"/>
          <w:color w:val="0D0D0D"/>
          <w:sz w:val="22"/>
          <w:szCs w:val="22"/>
        </w:rPr>
        <w:t>nie uprzątnął terenu robót i nie oczyścił Wyposażenia zanieczyszczonych w</w:t>
      </w:r>
      <w:r w:rsidR="00311566">
        <w:rPr>
          <w:rFonts w:asciiTheme="majorHAnsi" w:hAnsiTheme="majorHAnsi" w:cs="Calibri Light"/>
          <w:color w:val="0D0D0D"/>
          <w:sz w:val="22"/>
          <w:szCs w:val="22"/>
        </w:rPr>
        <w:t> </w:t>
      </w:r>
      <w:r w:rsidRPr="005A1A1F">
        <w:rPr>
          <w:rFonts w:asciiTheme="majorHAnsi" w:hAnsiTheme="majorHAnsi" w:cs="Calibri Light"/>
          <w:color w:val="0D0D0D"/>
          <w:sz w:val="22"/>
          <w:szCs w:val="22"/>
        </w:rPr>
        <w:t>wyniku realizacji niniejszej umowy,</w:t>
      </w:r>
    </w:p>
    <w:p w14:paraId="7A15467E" w14:textId="3CE71F7E" w:rsidR="00C22EA3" w:rsidRPr="005A1A1F" w:rsidRDefault="00B2743B" w:rsidP="00D22BBB">
      <w:pPr>
        <w:pStyle w:val="Tekstpodstawowy"/>
        <w:widowControl w:val="0"/>
        <w:tabs>
          <w:tab w:val="left" w:pos="426"/>
        </w:tabs>
        <w:suppressAutoHyphens/>
        <w:spacing w:line="360" w:lineRule="auto"/>
        <w:rPr>
          <w:rFonts w:asciiTheme="majorHAnsi" w:hAnsiTheme="majorHAnsi" w:cs="Calibri Light"/>
          <w:b/>
          <w:color w:val="0D0D0D"/>
          <w:sz w:val="22"/>
          <w:szCs w:val="22"/>
        </w:rPr>
      </w:pPr>
      <w:r w:rsidRPr="005A1A1F">
        <w:rPr>
          <w:rFonts w:asciiTheme="majorHAnsi" w:hAnsiTheme="majorHAnsi" w:cs="Calibri Light"/>
          <w:color w:val="0D0D0D"/>
          <w:sz w:val="22"/>
          <w:szCs w:val="22"/>
        </w:rPr>
        <w:tab/>
      </w:r>
      <w:r w:rsidR="00C22EA3" w:rsidRPr="005A1A1F">
        <w:rPr>
          <w:rFonts w:asciiTheme="majorHAnsi" w:hAnsiTheme="majorHAnsi" w:cs="Calibri Light"/>
          <w:color w:val="0D0D0D"/>
          <w:sz w:val="22"/>
          <w:szCs w:val="22"/>
        </w:rPr>
        <w:t>do czasu usunięcia powyższych nieprawidłowości.</w:t>
      </w:r>
    </w:p>
    <w:p w14:paraId="0E236110" w14:textId="2296531E" w:rsidR="000E191E" w:rsidRPr="005A1A1F" w:rsidRDefault="00103CA9" w:rsidP="006A490A">
      <w:pPr>
        <w:pStyle w:val="Nagwek1"/>
        <w:rPr>
          <w:rFonts w:asciiTheme="majorHAnsi" w:hAnsiTheme="majorHAnsi"/>
        </w:rPr>
      </w:pPr>
      <w:r w:rsidRPr="005A1A1F">
        <w:rPr>
          <w:rFonts w:asciiTheme="majorHAnsi" w:hAnsiTheme="majorHAnsi"/>
        </w:rPr>
        <w:br/>
      </w:r>
      <w:r w:rsidR="00C61B47" w:rsidRPr="005A1A1F">
        <w:rPr>
          <w:rFonts w:asciiTheme="majorHAnsi" w:hAnsiTheme="majorHAnsi"/>
        </w:rPr>
        <w:t>Gwarancja i rękojmia</w:t>
      </w:r>
    </w:p>
    <w:p w14:paraId="228CD367" w14:textId="5105C652" w:rsidR="00090FEC" w:rsidRPr="005A1A1F" w:rsidRDefault="00090FEC" w:rsidP="006A490A">
      <w:pPr>
        <w:pStyle w:val="Akapitzlist"/>
        <w:numPr>
          <w:ilvl w:val="0"/>
          <w:numId w:val="12"/>
        </w:numPr>
        <w:tabs>
          <w:tab w:val="left" w:pos="426"/>
        </w:tabs>
        <w:suppressAutoHyphens/>
        <w:spacing w:line="360" w:lineRule="auto"/>
        <w:ind w:left="425" w:hanging="425"/>
        <w:contextualSpacing w:val="0"/>
        <w:jc w:val="both"/>
        <w:rPr>
          <w:rFonts w:asciiTheme="majorHAnsi" w:hAnsiTheme="majorHAnsi" w:cs="Calibri Light"/>
          <w:color w:val="0D0D0D"/>
          <w:sz w:val="22"/>
          <w:szCs w:val="22"/>
        </w:rPr>
      </w:pPr>
      <w:r w:rsidRPr="005A1A1F">
        <w:rPr>
          <w:rFonts w:asciiTheme="majorHAnsi" w:hAnsiTheme="majorHAnsi" w:cs="Calibri Light"/>
          <w:color w:val="0D0D0D"/>
          <w:sz w:val="22"/>
          <w:szCs w:val="22"/>
        </w:rPr>
        <w:t>Wykonawca udziela</w:t>
      </w:r>
      <w:r w:rsidR="005A1A1F">
        <w:rPr>
          <w:rFonts w:asciiTheme="majorHAnsi" w:hAnsiTheme="majorHAnsi" w:cs="Calibri Light"/>
          <w:color w:val="0D0D0D"/>
          <w:sz w:val="22"/>
          <w:szCs w:val="22"/>
        </w:rPr>
        <w:t xml:space="preserve"> </w:t>
      </w:r>
      <w:r w:rsidRPr="005A1A1F">
        <w:rPr>
          <w:rFonts w:asciiTheme="majorHAnsi" w:hAnsiTheme="majorHAnsi" w:cs="Calibri Light"/>
          <w:b/>
          <w:color w:val="0D0D0D"/>
          <w:sz w:val="22"/>
          <w:szCs w:val="22"/>
        </w:rPr>
        <w:t>…………</w:t>
      </w:r>
      <w:r w:rsidRPr="005A1A1F">
        <w:rPr>
          <w:rFonts w:asciiTheme="majorHAnsi" w:hAnsiTheme="majorHAnsi" w:cs="Calibri Light"/>
          <w:color w:val="0D0D0D"/>
          <w:sz w:val="22"/>
          <w:szCs w:val="22"/>
        </w:rPr>
        <w:t xml:space="preserve"> miesięcznej gwarancji jakości na Wyposażenie.</w:t>
      </w:r>
    </w:p>
    <w:p w14:paraId="0F96D0DE" w14:textId="77777777" w:rsidR="00090FEC" w:rsidRPr="005A1A1F" w:rsidRDefault="00090FEC" w:rsidP="006A490A">
      <w:pPr>
        <w:pStyle w:val="Tekstpodstawowy"/>
        <w:widowControl w:val="0"/>
        <w:numPr>
          <w:ilvl w:val="0"/>
          <w:numId w:val="12"/>
        </w:numPr>
        <w:tabs>
          <w:tab w:val="left" w:pos="426"/>
        </w:tabs>
        <w:suppressAutoHyphens/>
        <w:spacing w:line="360" w:lineRule="auto"/>
        <w:ind w:left="425"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Udzielona gwarancja jakości i rękojmia za wady oznaczają, że Wykonawca ponosić będzie pełną odpowiedzialność za wynikłe szkody w mieniu Zamawiającego i utracone przez niego korzyści, będące następstwem ujawnionych wad Wyposażenia.</w:t>
      </w:r>
    </w:p>
    <w:p w14:paraId="02BDC7AD" w14:textId="4497D718" w:rsidR="00324F50" w:rsidRPr="005A1A1F" w:rsidRDefault="00090FEC" w:rsidP="006A490A">
      <w:pPr>
        <w:pStyle w:val="Tekstpodstawowy"/>
        <w:widowControl w:val="0"/>
        <w:numPr>
          <w:ilvl w:val="0"/>
          <w:numId w:val="12"/>
        </w:numPr>
        <w:tabs>
          <w:tab w:val="left" w:pos="426"/>
        </w:tabs>
        <w:suppressAutoHyphens/>
        <w:spacing w:line="360" w:lineRule="auto"/>
        <w:ind w:left="425"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Okres gwarancji jakości i rękojmi za wady Wyposażenia rozpoczyna swój bieg od daty podpisania przez </w:t>
      </w:r>
      <w:r w:rsidR="0067004E" w:rsidRPr="005A1A1F">
        <w:rPr>
          <w:rFonts w:asciiTheme="majorHAnsi" w:hAnsiTheme="majorHAnsi" w:cs="Calibri Light"/>
          <w:color w:val="0D0D0D"/>
          <w:sz w:val="22"/>
          <w:szCs w:val="22"/>
        </w:rPr>
        <w:t>S</w:t>
      </w:r>
      <w:r w:rsidRPr="005A1A1F">
        <w:rPr>
          <w:rFonts w:asciiTheme="majorHAnsi" w:hAnsiTheme="majorHAnsi" w:cs="Calibri Light"/>
          <w:color w:val="0D0D0D"/>
          <w:sz w:val="22"/>
          <w:szCs w:val="22"/>
        </w:rPr>
        <w:t xml:space="preserve">trony protokołu odbioru, o którym mowa w ust. 1 </w:t>
      </w:r>
      <w:r w:rsidR="0067004E" w:rsidRPr="005A1A1F">
        <w:rPr>
          <w:rFonts w:asciiTheme="majorHAnsi" w:hAnsiTheme="majorHAnsi" w:cs="Calibri Light"/>
          <w:color w:val="0D0D0D"/>
          <w:sz w:val="22"/>
          <w:szCs w:val="22"/>
        </w:rPr>
        <w:t>u</w:t>
      </w:r>
      <w:r w:rsidRPr="005A1A1F">
        <w:rPr>
          <w:rFonts w:asciiTheme="majorHAnsi" w:hAnsiTheme="majorHAnsi" w:cs="Calibri Light"/>
          <w:color w:val="0D0D0D"/>
          <w:sz w:val="22"/>
          <w:szCs w:val="22"/>
        </w:rPr>
        <w:t>mowy.</w:t>
      </w:r>
      <w:r w:rsidR="00324F50" w:rsidRPr="005A1A1F">
        <w:rPr>
          <w:rFonts w:asciiTheme="majorHAnsi" w:hAnsiTheme="majorHAnsi" w:cs="Calibri Light"/>
          <w:color w:val="0D0D0D"/>
          <w:sz w:val="22"/>
          <w:szCs w:val="22"/>
        </w:rPr>
        <w:t xml:space="preserve"> </w:t>
      </w:r>
    </w:p>
    <w:p w14:paraId="27D77BD6" w14:textId="45A1F105" w:rsidR="00090FEC" w:rsidRPr="005A1A1F" w:rsidRDefault="00324F50" w:rsidP="006A490A">
      <w:pPr>
        <w:pStyle w:val="Tekstpodstawowy"/>
        <w:widowControl w:val="0"/>
        <w:numPr>
          <w:ilvl w:val="0"/>
          <w:numId w:val="12"/>
        </w:numPr>
        <w:tabs>
          <w:tab w:val="left" w:pos="426"/>
        </w:tabs>
        <w:suppressAutoHyphens/>
        <w:spacing w:line="360" w:lineRule="auto"/>
        <w:ind w:left="425"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Okres rękojmi jest równy okresowi gwarancji jakości.</w:t>
      </w:r>
    </w:p>
    <w:p w14:paraId="10B69A82" w14:textId="6FF08772" w:rsidR="00090FEC" w:rsidRPr="005A1A1F" w:rsidRDefault="00090FEC" w:rsidP="006A490A">
      <w:pPr>
        <w:pStyle w:val="Tekstpodstawowy"/>
        <w:widowControl w:val="0"/>
        <w:numPr>
          <w:ilvl w:val="0"/>
          <w:numId w:val="12"/>
        </w:numPr>
        <w:tabs>
          <w:tab w:val="left" w:pos="426"/>
        </w:tabs>
        <w:suppressAutoHyphens/>
        <w:spacing w:line="360" w:lineRule="auto"/>
        <w:ind w:left="425"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Obowiązki gwaranta pełni Wykonawca, przy czym wykonanie napraw gwarancyjnych Wykonawca może zlecić innemu profesjonalnemu podmiotowi, na własną odpowiedzialność i na własny koszt. W okresie gwarancji jakości Wykonawca zobowiązany jest do bezpłatnego usuwania wszelkich zaistniałych wad i uszkodzeń Wyposażenia, tj.</w:t>
      </w:r>
      <w:r w:rsidR="00311566">
        <w:rPr>
          <w:rFonts w:asciiTheme="majorHAnsi" w:hAnsiTheme="majorHAnsi" w:cs="Calibri Light"/>
          <w:color w:val="0D0D0D"/>
          <w:sz w:val="22"/>
          <w:szCs w:val="22"/>
        </w:rPr>
        <w:t> </w:t>
      </w:r>
      <w:r w:rsidRPr="005A1A1F">
        <w:rPr>
          <w:rFonts w:asciiTheme="majorHAnsi" w:hAnsiTheme="majorHAnsi" w:cs="Calibri Light"/>
          <w:color w:val="0D0D0D"/>
          <w:sz w:val="22"/>
          <w:szCs w:val="22"/>
        </w:rPr>
        <w:t>do</w:t>
      </w:r>
      <w:r w:rsidR="00311566">
        <w:rPr>
          <w:rFonts w:asciiTheme="majorHAnsi" w:hAnsiTheme="majorHAnsi" w:cs="Calibri Light"/>
          <w:color w:val="0D0D0D"/>
          <w:sz w:val="22"/>
          <w:szCs w:val="22"/>
        </w:rPr>
        <w:t> </w:t>
      </w:r>
      <w:r w:rsidRPr="005A1A1F">
        <w:rPr>
          <w:rFonts w:asciiTheme="majorHAnsi" w:hAnsiTheme="majorHAnsi" w:cs="Calibri Light"/>
          <w:color w:val="0D0D0D"/>
          <w:sz w:val="22"/>
          <w:szCs w:val="22"/>
        </w:rPr>
        <w:t>bezpłatnej naprawy lub wymiany</w:t>
      </w:r>
      <w:r w:rsidR="0067004E" w:rsidRP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 według wyboru Zamawiającego</w:t>
      </w:r>
      <w:r w:rsidR="0067004E" w:rsidRPr="005A1A1F">
        <w:rPr>
          <w:rFonts w:asciiTheme="majorHAnsi" w:hAnsiTheme="majorHAnsi" w:cs="Calibri Light"/>
          <w:color w:val="0D0D0D"/>
          <w:sz w:val="22"/>
          <w:szCs w:val="22"/>
        </w:rPr>
        <w:t>,</w:t>
      </w:r>
      <w:r w:rsidRPr="005A1A1F">
        <w:rPr>
          <w:rFonts w:asciiTheme="majorHAnsi" w:hAnsiTheme="majorHAnsi" w:cs="Calibri Light"/>
          <w:color w:val="0D0D0D"/>
          <w:sz w:val="22"/>
          <w:szCs w:val="22"/>
        </w:rPr>
        <w:t xml:space="preserve"> Wyposażenia lub elementów Wyposażenia, które w okresie gwarancji okażą się wadliwe, tj.</w:t>
      </w:r>
      <w:r w:rsidR="00311566">
        <w:rPr>
          <w:rFonts w:asciiTheme="majorHAnsi" w:hAnsiTheme="majorHAnsi" w:cs="Calibri Light"/>
          <w:color w:val="0D0D0D"/>
          <w:sz w:val="22"/>
          <w:szCs w:val="22"/>
        </w:rPr>
        <w:t> </w:t>
      </w:r>
      <w:r w:rsidRPr="005A1A1F">
        <w:rPr>
          <w:rFonts w:asciiTheme="majorHAnsi" w:hAnsiTheme="majorHAnsi" w:cs="Calibri Light"/>
          <w:color w:val="0D0D0D"/>
          <w:sz w:val="22"/>
          <w:szCs w:val="22"/>
        </w:rPr>
        <w:t xml:space="preserve">niepełnowartościowe lub uszkodzone na skutek zastosowania wadliwych materiałów, błędnej konstrukcji, niepełnej sprawności, wadliwego wykonania lub z innych przyczyn. Gwarancją objęte są wady Wyposażenia wynikające z wad materiałowych oraz wad </w:t>
      </w:r>
      <w:r w:rsidRPr="005A1A1F">
        <w:rPr>
          <w:rFonts w:asciiTheme="majorHAnsi" w:hAnsiTheme="majorHAnsi" w:cs="Calibri Light"/>
          <w:color w:val="0D0D0D"/>
          <w:sz w:val="22"/>
          <w:szCs w:val="22"/>
        </w:rPr>
        <w:lastRenderedPageBreak/>
        <w:t>wykonania.</w:t>
      </w:r>
    </w:p>
    <w:p w14:paraId="485237EE" w14:textId="73E2656A" w:rsidR="00090FEC" w:rsidRPr="005A1A1F" w:rsidRDefault="00090FEC" w:rsidP="006A490A">
      <w:pPr>
        <w:pStyle w:val="Tekstpodstawowy"/>
        <w:widowControl w:val="0"/>
        <w:numPr>
          <w:ilvl w:val="0"/>
          <w:numId w:val="12"/>
        </w:numPr>
        <w:tabs>
          <w:tab w:val="left" w:pos="426"/>
        </w:tabs>
        <w:suppressAutoHyphens/>
        <w:spacing w:line="360" w:lineRule="auto"/>
        <w:ind w:left="425"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Strony ustalają, że naprawy w ramach gwarancji jakości wykonywane będą w siedzibie Zamawiającego. Koszty dojazdu, transportu, materiałów do naprawy, oraz wszelkie inne koszty związane </w:t>
      </w:r>
      <w:r w:rsidR="00F84DD8" w:rsidRPr="005A1A1F">
        <w:rPr>
          <w:rFonts w:asciiTheme="majorHAnsi" w:hAnsiTheme="majorHAnsi" w:cs="Calibri Light"/>
          <w:color w:val="0D0D0D"/>
          <w:sz w:val="22"/>
          <w:szCs w:val="22"/>
        </w:rPr>
        <w:t xml:space="preserve">z </w:t>
      </w:r>
      <w:r w:rsidRPr="005A1A1F">
        <w:rPr>
          <w:rFonts w:asciiTheme="majorHAnsi" w:hAnsiTheme="majorHAnsi" w:cs="Calibri Light"/>
          <w:color w:val="0D0D0D"/>
          <w:sz w:val="22"/>
          <w:szCs w:val="22"/>
        </w:rPr>
        <w:t xml:space="preserve">wykonaniem napraw w ramach gwarancji jakości i rękojmi za wady obciążają Wykonawcę. </w:t>
      </w:r>
    </w:p>
    <w:p w14:paraId="153882F9" w14:textId="6B36537C" w:rsidR="00090FEC" w:rsidRPr="005A1A1F" w:rsidRDefault="00090FEC" w:rsidP="006A490A">
      <w:pPr>
        <w:pStyle w:val="Tekstpodstawowy"/>
        <w:widowControl w:val="0"/>
        <w:numPr>
          <w:ilvl w:val="0"/>
          <w:numId w:val="12"/>
        </w:numPr>
        <w:tabs>
          <w:tab w:val="left" w:pos="426"/>
        </w:tabs>
        <w:suppressAutoHyphens/>
        <w:spacing w:line="360" w:lineRule="auto"/>
        <w:ind w:left="425"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 xml:space="preserve">Strony zgodnie ustalają, że Wykonawca zobowiązany jest do przystąpienia do usuwania wad Wyposażenia - ujawnionych w okresie gwarancji jakości, w ciągu 3 dni od daty doręczenia mu zgłoszenia wystosowanego przez Zamawiającego za pośrednictwem poczty elektronicznej na adres: .......@......... </w:t>
      </w:r>
      <w:r w:rsidR="00394C55" w:rsidRPr="005A1A1F">
        <w:rPr>
          <w:rFonts w:asciiTheme="majorHAnsi" w:hAnsiTheme="majorHAnsi" w:cs="Calibri Light"/>
          <w:color w:val="0D0D0D"/>
          <w:sz w:val="22"/>
          <w:szCs w:val="22"/>
        </w:rPr>
        <w:t>lub telefonicznie na nr tel. …………………………</w:t>
      </w:r>
      <w:r w:rsidRPr="005A1A1F">
        <w:rPr>
          <w:rFonts w:asciiTheme="majorHAnsi" w:hAnsiTheme="majorHAnsi" w:cs="Calibri Light"/>
          <w:color w:val="0D0D0D"/>
          <w:sz w:val="22"/>
          <w:szCs w:val="22"/>
        </w:rPr>
        <w:t>.</w:t>
      </w:r>
    </w:p>
    <w:p w14:paraId="3405584F" w14:textId="1CE31D14" w:rsidR="00090FEC" w:rsidRPr="005A1A1F" w:rsidRDefault="00090FEC" w:rsidP="006A490A">
      <w:pPr>
        <w:pStyle w:val="Tekstpodstawowy"/>
        <w:widowControl w:val="0"/>
        <w:numPr>
          <w:ilvl w:val="0"/>
          <w:numId w:val="12"/>
        </w:numPr>
        <w:tabs>
          <w:tab w:val="left" w:pos="426"/>
        </w:tabs>
        <w:suppressAutoHyphens/>
        <w:spacing w:line="360" w:lineRule="auto"/>
        <w:ind w:left="425" w:hanging="425"/>
        <w:rPr>
          <w:rFonts w:asciiTheme="majorHAnsi" w:hAnsiTheme="majorHAnsi" w:cs="Calibri Light"/>
          <w:color w:val="0D0D0D"/>
          <w:sz w:val="22"/>
          <w:szCs w:val="22"/>
        </w:rPr>
      </w:pPr>
      <w:r w:rsidRPr="005A1A1F">
        <w:rPr>
          <w:rFonts w:asciiTheme="majorHAnsi" w:hAnsiTheme="majorHAnsi" w:cs="Calibri Light"/>
          <w:color w:val="0D0D0D"/>
          <w:sz w:val="22"/>
          <w:szCs w:val="22"/>
        </w:rPr>
        <w:t>Wykonawca oświadcza, że okres każdej naprawy gwarancyjnej nie przekroczy 14 dni od</w:t>
      </w:r>
      <w:r w:rsidR="00311566">
        <w:rPr>
          <w:rFonts w:asciiTheme="majorHAnsi" w:hAnsiTheme="majorHAnsi" w:cs="Calibri Light"/>
          <w:color w:val="0D0D0D"/>
          <w:sz w:val="22"/>
          <w:szCs w:val="22"/>
        </w:rPr>
        <w:t> </w:t>
      </w:r>
      <w:r w:rsidRPr="005A1A1F">
        <w:rPr>
          <w:rFonts w:asciiTheme="majorHAnsi" w:hAnsiTheme="majorHAnsi" w:cs="Calibri Light"/>
          <w:color w:val="0D0D0D"/>
          <w:sz w:val="22"/>
          <w:szCs w:val="22"/>
        </w:rPr>
        <w:t xml:space="preserve">dnia doręczenia mu zgłoszenia, o którym mowa w ust. </w:t>
      </w:r>
      <w:r w:rsidR="00394C55" w:rsidRPr="005A1A1F">
        <w:rPr>
          <w:rFonts w:asciiTheme="majorHAnsi" w:hAnsiTheme="majorHAnsi" w:cs="Calibri Light"/>
          <w:color w:val="0D0D0D"/>
          <w:sz w:val="22"/>
          <w:szCs w:val="22"/>
        </w:rPr>
        <w:t>7</w:t>
      </w:r>
      <w:r w:rsidRPr="005A1A1F">
        <w:rPr>
          <w:rFonts w:asciiTheme="majorHAnsi" w:hAnsiTheme="majorHAnsi" w:cs="Calibri Light"/>
          <w:color w:val="0D0D0D"/>
          <w:sz w:val="22"/>
          <w:szCs w:val="22"/>
        </w:rPr>
        <w:t xml:space="preserve"> niniejszego paragrafu. Opóźnienie Wykonawcy w tym zakresie uzasadniać mogą jedynie zdarzenia stanowiące siłę wyższą.</w:t>
      </w:r>
      <w:r w:rsidR="0067004E" w:rsidRPr="005A1A1F">
        <w:rPr>
          <w:rFonts w:asciiTheme="majorHAnsi" w:hAnsiTheme="majorHAnsi" w:cs="Calibri Light"/>
          <w:color w:val="0D0D0D"/>
          <w:sz w:val="22"/>
          <w:szCs w:val="22"/>
        </w:rPr>
        <w:t xml:space="preserve"> </w:t>
      </w:r>
      <w:r w:rsidRPr="005A1A1F">
        <w:rPr>
          <w:rFonts w:asciiTheme="majorHAnsi" w:hAnsiTheme="majorHAnsi" w:cs="Calibri Light"/>
          <w:color w:val="0D0D0D"/>
          <w:sz w:val="22"/>
          <w:szCs w:val="22"/>
        </w:rPr>
        <w:t xml:space="preserve">W odniesieniu do wymienionych lub naprawionych elementów Wyposażenia, termin gwarancji biegnie na nowo od chwili dokonania skutecznej naprawy lub zakończenia wymiany. Jeżeli Wykonawca nie usunie wad Wyposażenia we wskazanym powyżej terminie, Zamawiający może je usunąć samodzielnie lub zlecić ich usunięcie osobie trzeciej - na koszt i ryzyko Wykonawcy. </w:t>
      </w:r>
    </w:p>
    <w:p w14:paraId="66670737" w14:textId="1483C35D" w:rsidR="00D40BF6" w:rsidRPr="005A1A1F" w:rsidRDefault="00103CA9" w:rsidP="006A490A">
      <w:pPr>
        <w:pStyle w:val="Nagwek1"/>
        <w:rPr>
          <w:rFonts w:asciiTheme="majorHAnsi" w:hAnsiTheme="majorHAnsi"/>
        </w:rPr>
      </w:pPr>
      <w:bookmarkStart w:id="9" w:name="_§_12_Wynagrodzenie,"/>
      <w:bookmarkEnd w:id="9"/>
      <w:r w:rsidRPr="005A1A1F">
        <w:rPr>
          <w:rFonts w:asciiTheme="majorHAnsi" w:hAnsiTheme="majorHAnsi"/>
        </w:rPr>
        <w:br/>
      </w:r>
      <w:r w:rsidR="00C61B47" w:rsidRPr="005A1A1F">
        <w:rPr>
          <w:rFonts w:asciiTheme="majorHAnsi" w:hAnsiTheme="majorHAnsi"/>
        </w:rPr>
        <w:t>Wynagrodzenie</w:t>
      </w:r>
    </w:p>
    <w:p w14:paraId="6D81E29D" w14:textId="7A5B851E" w:rsidR="0041535F" w:rsidRPr="005A1A1F" w:rsidRDefault="0041535F" w:rsidP="006A490A">
      <w:pPr>
        <w:numPr>
          <w:ilvl w:val="1"/>
          <w:numId w:val="15"/>
        </w:numPr>
        <w:suppressAutoHyphens/>
        <w:spacing w:line="360" w:lineRule="auto"/>
        <w:ind w:left="426" w:hanging="426"/>
        <w:jc w:val="both"/>
        <w:rPr>
          <w:rFonts w:asciiTheme="majorHAnsi" w:hAnsiTheme="majorHAnsi" w:cs="Calibri Light"/>
          <w:sz w:val="22"/>
          <w:szCs w:val="22"/>
          <w:lang w:eastAsia="zh-CN"/>
        </w:rPr>
      </w:pPr>
      <w:r w:rsidRPr="005A1A1F">
        <w:rPr>
          <w:rFonts w:asciiTheme="majorHAnsi" w:hAnsiTheme="majorHAnsi" w:cs="Calibri Light"/>
          <w:sz w:val="22"/>
          <w:szCs w:val="22"/>
          <w:lang w:eastAsia="zh-CN"/>
        </w:rPr>
        <w:t>Z tytułu wykonania umowy Wykonawca otrzyma wynagrodzenie w wysokości: …… zł netto (słownie: …… złotych) powiększone o należny podatek VAT …… %, co stanowi łącznie kwotę brutto ……….. zł (słownie: ……. złotych).</w:t>
      </w:r>
    </w:p>
    <w:p w14:paraId="2ADF90FB" w14:textId="6EF8855A" w:rsidR="0041535F" w:rsidRPr="005A1A1F"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Theme="majorHAnsi" w:hAnsiTheme="majorHAnsi" w:cs="Calibri Light"/>
          <w:sz w:val="22"/>
          <w:szCs w:val="22"/>
        </w:rPr>
      </w:pPr>
      <w:r w:rsidRPr="005A1A1F">
        <w:rPr>
          <w:rFonts w:asciiTheme="majorHAnsi" w:hAnsiTheme="majorHAnsi" w:cs="Calibri Light"/>
          <w:sz w:val="22"/>
          <w:szCs w:val="22"/>
        </w:rPr>
        <w:t>Wynagrodzenie, o którym mowa w ust. 1, zawiera wszystkie koszty Wykonawcy, w</w:t>
      </w:r>
      <w:r w:rsidR="00311566">
        <w:rPr>
          <w:rFonts w:asciiTheme="majorHAnsi" w:hAnsiTheme="majorHAnsi" w:cs="Calibri Light"/>
          <w:sz w:val="22"/>
          <w:szCs w:val="22"/>
        </w:rPr>
        <w:t> </w:t>
      </w:r>
      <w:r w:rsidRPr="005A1A1F">
        <w:rPr>
          <w:rFonts w:asciiTheme="majorHAnsi" w:hAnsiTheme="majorHAnsi" w:cs="Calibri Light"/>
          <w:sz w:val="22"/>
          <w:szCs w:val="22"/>
        </w:rPr>
        <w:t>szczególności takie jak opłaty celne, podatki, wszystkie koszty wyposażenia, dostawy, transportu,</w:t>
      </w:r>
      <w:r w:rsidR="00394C55" w:rsidRPr="005A1A1F">
        <w:rPr>
          <w:rFonts w:asciiTheme="majorHAnsi" w:hAnsiTheme="majorHAnsi" w:cs="Calibri Light"/>
          <w:sz w:val="22"/>
          <w:szCs w:val="22"/>
        </w:rPr>
        <w:t xml:space="preserve"> podłączenia, uruchomienia, szkolenia,</w:t>
      </w:r>
      <w:r w:rsidRPr="005A1A1F">
        <w:rPr>
          <w:rFonts w:asciiTheme="majorHAnsi" w:hAnsiTheme="majorHAnsi" w:cs="Calibri Light"/>
          <w:sz w:val="22"/>
          <w:szCs w:val="22"/>
        </w:rPr>
        <w:t xml:space="preserve"> </w:t>
      </w:r>
      <w:r w:rsidR="00394C55" w:rsidRPr="005A1A1F">
        <w:rPr>
          <w:rFonts w:asciiTheme="majorHAnsi" w:hAnsiTheme="majorHAnsi" w:cs="Calibri Light"/>
          <w:sz w:val="22"/>
          <w:szCs w:val="22"/>
        </w:rPr>
        <w:t>zajęcia pasa drogowego na czas transportu i rozładunku, magazynowania i dozoru Wyposażenia do czasu odbioru przez Zamawiającego, zabezpieczenia robót i elementów budynku przez zanieczyszczeniem i</w:t>
      </w:r>
      <w:r w:rsidR="00311566">
        <w:rPr>
          <w:rFonts w:asciiTheme="majorHAnsi" w:hAnsiTheme="majorHAnsi" w:cs="Calibri Light"/>
          <w:sz w:val="22"/>
          <w:szCs w:val="22"/>
        </w:rPr>
        <w:t> </w:t>
      </w:r>
      <w:r w:rsidR="00394C55" w:rsidRPr="005A1A1F">
        <w:rPr>
          <w:rFonts w:asciiTheme="majorHAnsi" w:hAnsiTheme="majorHAnsi" w:cs="Calibri Light"/>
          <w:sz w:val="22"/>
          <w:szCs w:val="22"/>
        </w:rPr>
        <w:t xml:space="preserve">uszkodzeniem, zdjęcia zabezpieczeń i sprzątania po robotach, </w:t>
      </w:r>
      <w:r w:rsidRPr="005A1A1F">
        <w:rPr>
          <w:rFonts w:asciiTheme="majorHAnsi" w:hAnsiTheme="majorHAnsi" w:cs="Calibri Light"/>
          <w:sz w:val="22"/>
          <w:szCs w:val="22"/>
        </w:rPr>
        <w:t>ubezpieczenia i opakowania oraz montaż.</w:t>
      </w:r>
    </w:p>
    <w:p w14:paraId="08F7DB33" w14:textId="77777777" w:rsidR="003B08A3" w:rsidRPr="005A1A1F"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Theme="majorHAnsi" w:hAnsiTheme="majorHAnsi" w:cs="Calibri Light"/>
          <w:sz w:val="22"/>
          <w:szCs w:val="22"/>
        </w:rPr>
      </w:pPr>
      <w:r w:rsidRPr="005A1A1F">
        <w:rPr>
          <w:rFonts w:asciiTheme="majorHAnsi" w:hAnsiTheme="majorHAnsi" w:cs="Calibri Light"/>
          <w:sz w:val="22"/>
          <w:szCs w:val="22"/>
        </w:rPr>
        <w:t xml:space="preserve">Wynagrodzenie, o którym mowa w niniejszym paragrafie, ma charakter ryczałtowy i nie będzie podlegało podwyższeniu. Wynagrodzenie płatne będzie </w:t>
      </w:r>
      <w:r w:rsidR="003B08A3" w:rsidRPr="005A1A1F">
        <w:rPr>
          <w:rFonts w:asciiTheme="majorHAnsi" w:hAnsiTheme="majorHAnsi" w:cs="Calibri Light"/>
          <w:sz w:val="22"/>
          <w:szCs w:val="22"/>
        </w:rPr>
        <w:t>w dwóch częściach:</w:t>
      </w:r>
    </w:p>
    <w:p w14:paraId="7174E849" w14:textId="34B66E46" w:rsidR="003B08A3" w:rsidRPr="005A1A1F" w:rsidRDefault="00767AA0" w:rsidP="006A490A">
      <w:pPr>
        <w:pStyle w:val="Akapitzlist"/>
        <w:numPr>
          <w:ilvl w:val="0"/>
          <w:numId w:val="37"/>
        </w:numPr>
        <w:tabs>
          <w:tab w:val="left" w:pos="1134"/>
        </w:tabs>
        <w:suppressAutoHyphens/>
        <w:spacing w:line="360" w:lineRule="auto"/>
        <w:contextualSpacing w:val="0"/>
        <w:jc w:val="both"/>
        <w:rPr>
          <w:rFonts w:asciiTheme="majorHAnsi" w:hAnsiTheme="majorHAnsi" w:cs="Calibri Light"/>
          <w:sz w:val="22"/>
          <w:szCs w:val="22"/>
        </w:rPr>
      </w:pPr>
      <w:r w:rsidRPr="005A1A1F">
        <w:rPr>
          <w:rFonts w:asciiTheme="majorHAnsi" w:hAnsiTheme="majorHAnsi" w:cs="Calibri Light"/>
          <w:sz w:val="22"/>
          <w:szCs w:val="22"/>
        </w:rPr>
        <w:t xml:space="preserve">5% </w:t>
      </w:r>
      <w:r w:rsidR="003B08A3" w:rsidRPr="005A1A1F">
        <w:rPr>
          <w:rFonts w:asciiTheme="majorHAnsi" w:hAnsiTheme="majorHAnsi" w:cs="Calibri Light"/>
          <w:sz w:val="22"/>
          <w:szCs w:val="22"/>
        </w:rPr>
        <w:t>po wykonaniu i akceptacji przez Zamawiającego dokumentacji warsztatowej, o</w:t>
      </w:r>
      <w:r w:rsidR="00311566">
        <w:rPr>
          <w:rFonts w:asciiTheme="majorHAnsi" w:hAnsiTheme="majorHAnsi" w:cs="Calibri Light"/>
          <w:sz w:val="22"/>
          <w:szCs w:val="22"/>
        </w:rPr>
        <w:t> </w:t>
      </w:r>
      <w:r w:rsidR="003B08A3" w:rsidRPr="005A1A1F">
        <w:rPr>
          <w:rFonts w:asciiTheme="majorHAnsi" w:hAnsiTheme="majorHAnsi" w:cs="Calibri Light"/>
          <w:sz w:val="22"/>
          <w:szCs w:val="22"/>
        </w:rPr>
        <w:t>której mowa w § 1 ust. 5 litera b)</w:t>
      </w:r>
    </w:p>
    <w:p w14:paraId="74405E6D" w14:textId="7D19742F" w:rsidR="003B08A3" w:rsidRPr="005A1A1F" w:rsidRDefault="00767AA0" w:rsidP="006A490A">
      <w:pPr>
        <w:pStyle w:val="Akapitzlist"/>
        <w:numPr>
          <w:ilvl w:val="0"/>
          <w:numId w:val="37"/>
        </w:numPr>
        <w:tabs>
          <w:tab w:val="left" w:pos="1134"/>
        </w:tabs>
        <w:suppressAutoHyphens/>
        <w:spacing w:line="360" w:lineRule="auto"/>
        <w:contextualSpacing w:val="0"/>
        <w:jc w:val="both"/>
        <w:rPr>
          <w:rFonts w:asciiTheme="majorHAnsi" w:hAnsiTheme="majorHAnsi" w:cs="Calibri Light"/>
          <w:sz w:val="22"/>
          <w:szCs w:val="22"/>
        </w:rPr>
      </w:pPr>
      <w:r w:rsidRPr="005A1A1F">
        <w:rPr>
          <w:rFonts w:asciiTheme="majorHAnsi" w:hAnsiTheme="majorHAnsi" w:cs="Calibri Light"/>
          <w:sz w:val="22"/>
          <w:szCs w:val="22"/>
        </w:rPr>
        <w:lastRenderedPageBreak/>
        <w:t>95</w:t>
      </w:r>
      <w:r w:rsidR="003B08A3" w:rsidRPr="005A1A1F">
        <w:rPr>
          <w:rFonts w:asciiTheme="majorHAnsi" w:hAnsiTheme="majorHAnsi" w:cs="Calibri Light"/>
          <w:sz w:val="22"/>
          <w:szCs w:val="22"/>
        </w:rPr>
        <w:t xml:space="preserve">% </w:t>
      </w:r>
      <w:r w:rsidR="0041535F" w:rsidRPr="005A1A1F">
        <w:rPr>
          <w:rFonts w:asciiTheme="majorHAnsi" w:hAnsiTheme="majorHAnsi" w:cs="Calibri Light"/>
          <w:sz w:val="22"/>
          <w:szCs w:val="22"/>
        </w:rPr>
        <w:t>po wykonaniu przedmiotu umowy, tj. po podpisaniu protokołu odbioru bez zastrzeżeń przez Zamawiającego.</w:t>
      </w:r>
    </w:p>
    <w:p w14:paraId="34A6E193" w14:textId="0C2AD60C" w:rsidR="0041535F" w:rsidRPr="005A1A1F"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Theme="majorHAnsi" w:hAnsiTheme="majorHAnsi" w:cs="Calibri Light"/>
          <w:sz w:val="22"/>
          <w:szCs w:val="22"/>
        </w:rPr>
      </w:pPr>
      <w:r w:rsidRPr="005A1A1F">
        <w:rPr>
          <w:rFonts w:asciiTheme="majorHAnsi" w:hAnsiTheme="majorHAnsi" w:cs="Calibri Light"/>
          <w:sz w:val="22"/>
          <w:szCs w:val="22"/>
        </w:rPr>
        <w:t>Zapłata wynagrodzenia nastąpi przelewem na rachunek bankowy Wykonawcy podany na</w:t>
      </w:r>
      <w:r w:rsidR="00311566">
        <w:rPr>
          <w:rFonts w:asciiTheme="majorHAnsi" w:hAnsiTheme="majorHAnsi" w:cs="Calibri Light"/>
          <w:sz w:val="22"/>
          <w:szCs w:val="22"/>
        </w:rPr>
        <w:t> </w:t>
      </w:r>
      <w:r w:rsidRPr="005A1A1F">
        <w:rPr>
          <w:rFonts w:asciiTheme="majorHAnsi" w:hAnsiTheme="majorHAnsi" w:cs="Calibri Light"/>
          <w:sz w:val="22"/>
          <w:szCs w:val="22"/>
        </w:rPr>
        <w:t>fakturze, w terminie 30 dni licząc od dnia dostarczenia do siedziby Zamawiającego, prawidłowo wystawionej faktury.</w:t>
      </w:r>
    </w:p>
    <w:p w14:paraId="01288DD6" w14:textId="4C739987" w:rsidR="0041535F" w:rsidRPr="005A1A1F"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Theme="majorHAnsi" w:hAnsiTheme="majorHAnsi" w:cs="Calibri Light"/>
          <w:sz w:val="22"/>
          <w:szCs w:val="22"/>
        </w:rPr>
      </w:pPr>
      <w:r w:rsidRPr="005A1A1F">
        <w:rPr>
          <w:rFonts w:asciiTheme="majorHAnsi" w:hAnsiTheme="majorHAnsi" w:cs="Calibri Light"/>
          <w:sz w:val="22"/>
          <w:szCs w:val="22"/>
        </w:rPr>
        <w:t>Wykonawca jest uprawniony do wystawienia faktury</w:t>
      </w:r>
      <w:r w:rsidR="005A1A1F">
        <w:rPr>
          <w:rFonts w:asciiTheme="majorHAnsi" w:hAnsiTheme="majorHAnsi" w:cs="Calibri Light"/>
          <w:sz w:val="22"/>
          <w:szCs w:val="22"/>
        </w:rPr>
        <w:t xml:space="preserve"> </w:t>
      </w:r>
      <w:r w:rsidRPr="005A1A1F">
        <w:rPr>
          <w:rFonts w:asciiTheme="majorHAnsi" w:hAnsiTheme="majorHAnsi" w:cs="Calibri Light"/>
          <w:sz w:val="22"/>
          <w:szCs w:val="22"/>
        </w:rPr>
        <w:t>po podpisaniu protokołu odbioru przez Zamawiającego. Za dzień zapłaty uznaje się dzień obciążenia rachunku bankowego Zamawiającego.</w:t>
      </w:r>
    </w:p>
    <w:p w14:paraId="0BD5FE85" w14:textId="77455433" w:rsidR="0041535F" w:rsidRPr="005A1A1F"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Theme="majorHAnsi" w:hAnsiTheme="majorHAnsi" w:cs="Calibri Light"/>
          <w:sz w:val="22"/>
          <w:szCs w:val="22"/>
        </w:rPr>
      </w:pPr>
      <w:r w:rsidRPr="005A1A1F">
        <w:rPr>
          <w:rFonts w:asciiTheme="majorHAnsi" w:hAnsiTheme="majorHAnsi" w:cs="Calibri Light"/>
          <w:sz w:val="22"/>
          <w:szCs w:val="22"/>
        </w:rPr>
        <w:t xml:space="preserve">W przypadku wystawienia nieprawidłowej faktury przez Wykonawcę, termin zapłaty będzie liczony od dnia doręczenia prawidłowej faktury </w:t>
      </w:r>
      <w:r w:rsidR="0036769F" w:rsidRPr="005A1A1F">
        <w:rPr>
          <w:rFonts w:asciiTheme="majorHAnsi" w:hAnsiTheme="majorHAnsi" w:cs="Calibri Light"/>
          <w:sz w:val="22"/>
          <w:szCs w:val="22"/>
        </w:rPr>
        <w:t>Zamawiającemu</w:t>
      </w:r>
      <w:r w:rsidRPr="005A1A1F">
        <w:rPr>
          <w:rFonts w:asciiTheme="majorHAnsi" w:hAnsiTheme="majorHAnsi" w:cs="Calibri Light"/>
          <w:sz w:val="22"/>
          <w:szCs w:val="22"/>
        </w:rPr>
        <w:t xml:space="preserve">. </w:t>
      </w:r>
    </w:p>
    <w:p w14:paraId="1A6A31E9" w14:textId="4A96FF88" w:rsidR="0041535F" w:rsidRPr="005A1A1F" w:rsidRDefault="0041535F" w:rsidP="005639CB">
      <w:pPr>
        <w:numPr>
          <w:ilvl w:val="1"/>
          <w:numId w:val="15"/>
        </w:numPr>
        <w:pBdr>
          <w:top w:val="nil"/>
          <w:left w:val="nil"/>
          <w:bottom w:val="nil"/>
          <w:right w:val="nil"/>
          <w:between w:val="nil"/>
          <w:bar w:val="nil"/>
        </w:pBdr>
        <w:suppressAutoHyphens/>
        <w:spacing w:line="360" w:lineRule="auto"/>
        <w:ind w:left="426" w:hanging="426"/>
        <w:jc w:val="both"/>
        <w:rPr>
          <w:rFonts w:asciiTheme="majorHAnsi" w:hAnsiTheme="majorHAnsi" w:cs="Calibri Light"/>
          <w:sz w:val="22"/>
          <w:szCs w:val="22"/>
        </w:rPr>
      </w:pPr>
      <w:r w:rsidRPr="005A1A1F">
        <w:rPr>
          <w:rFonts w:asciiTheme="majorHAnsi" w:hAnsiTheme="majorHAnsi" w:cs="Calibri Light"/>
          <w:sz w:val="22"/>
          <w:szCs w:val="22"/>
        </w:rPr>
        <w:t>Zamawiający oświadcza, że jest zarejestrowany jako czynny podatnik VAT.</w:t>
      </w:r>
    </w:p>
    <w:p w14:paraId="5EDC9046" w14:textId="635386BF" w:rsidR="0036769F" w:rsidRPr="005A1A1F" w:rsidRDefault="0036769F" w:rsidP="005639CB">
      <w:pPr>
        <w:numPr>
          <w:ilvl w:val="1"/>
          <w:numId w:val="15"/>
        </w:numPr>
        <w:pBdr>
          <w:top w:val="nil"/>
          <w:left w:val="nil"/>
          <w:bottom w:val="nil"/>
          <w:right w:val="nil"/>
          <w:between w:val="nil"/>
          <w:bar w:val="nil"/>
        </w:pBdr>
        <w:suppressAutoHyphens/>
        <w:spacing w:line="360" w:lineRule="auto"/>
        <w:ind w:left="426" w:hanging="426"/>
        <w:jc w:val="both"/>
        <w:rPr>
          <w:rFonts w:asciiTheme="majorHAnsi" w:hAnsiTheme="majorHAnsi" w:cs="Calibri Light"/>
          <w:sz w:val="22"/>
          <w:szCs w:val="22"/>
        </w:rPr>
      </w:pPr>
      <w:r w:rsidRPr="005A1A1F">
        <w:rPr>
          <w:rFonts w:asciiTheme="majorHAnsi" w:hAnsiTheme="majorHAnsi" w:cs="Calibri Light"/>
          <w:sz w:val="22"/>
          <w:szCs w:val="22"/>
        </w:rPr>
        <w:t>Fakturę należy doręczyć Zamawiającemu:</w:t>
      </w:r>
      <w:r w:rsidR="005A1A1F">
        <w:rPr>
          <w:rFonts w:asciiTheme="majorHAnsi" w:hAnsiTheme="majorHAnsi" w:cs="Calibri Light"/>
          <w:sz w:val="22"/>
          <w:szCs w:val="22"/>
        </w:rPr>
        <w:t xml:space="preserve"> </w:t>
      </w:r>
    </w:p>
    <w:p w14:paraId="4E97AF5C" w14:textId="2FD9CA73" w:rsidR="0036769F" w:rsidRPr="005A1A1F" w:rsidRDefault="0036769F" w:rsidP="005639CB">
      <w:pPr>
        <w:pStyle w:val="Akapitzlist"/>
        <w:numPr>
          <w:ilvl w:val="0"/>
          <w:numId w:val="42"/>
        </w:numPr>
        <w:spacing w:line="360" w:lineRule="auto"/>
        <w:ind w:left="851" w:hanging="426"/>
        <w:jc w:val="both"/>
        <w:rPr>
          <w:rFonts w:asciiTheme="majorHAnsi" w:hAnsiTheme="majorHAnsi" w:cs="Calibri Light"/>
          <w:sz w:val="22"/>
          <w:szCs w:val="22"/>
        </w:rPr>
      </w:pPr>
      <w:r w:rsidRPr="005A1A1F">
        <w:rPr>
          <w:rFonts w:asciiTheme="majorHAnsi" w:hAnsiTheme="majorHAnsi" w:cs="Calibri Light"/>
          <w:sz w:val="22"/>
          <w:szCs w:val="22"/>
        </w:rPr>
        <w:t>pod adres: Muzeum Archeologicznym i Etnograficznym w Łodzi, pl. Wolności 14, 91-415 Łódź albo</w:t>
      </w:r>
    </w:p>
    <w:p w14:paraId="7ABFA331" w14:textId="46E890D4" w:rsidR="0036769F" w:rsidRPr="005A1A1F" w:rsidRDefault="0036769F" w:rsidP="005639CB">
      <w:pPr>
        <w:pStyle w:val="Akapitzlist"/>
        <w:numPr>
          <w:ilvl w:val="0"/>
          <w:numId w:val="42"/>
        </w:numPr>
        <w:spacing w:line="360" w:lineRule="auto"/>
        <w:ind w:left="851" w:hanging="426"/>
        <w:jc w:val="both"/>
        <w:rPr>
          <w:rFonts w:asciiTheme="majorHAnsi" w:hAnsiTheme="majorHAnsi" w:cs="Calibri Light"/>
          <w:sz w:val="22"/>
          <w:szCs w:val="22"/>
        </w:rPr>
      </w:pPr>
      <w:r w:rsidRPr="005A1A1F">
        <w:rPr>
          <w:rFonts w:asciiTheme="majorHAnsi" w:hAnsiTheme="majorHAnsi" w:cs="Calibri Light"/>
          <w:sz w:val="22"/>
          <w:szCs w:val="22"/>
        </w:rPr>
        <w:t xml:space="preserve">przesłać w formie elektronicznej na adres mailowy Zamawiającego </w:t>
      </w:r>
      <w:r w:rsidR="00767AA0" w:rsidRPr="005A1A1F">
        <w:rPr>
          <w:rFonts w:asciiTheme="majorHAnsi" w:hAnsiTheme="majorHAnsi" w:cs="Calibri Light"/>
          <w:sz w:val="22"/>
          <w:szCs w:val="22"/>
        </w:rPr>
        <w:t>muzeum@maie.lodz.pl</w:t>
      </w:r>
      <w:r w:rsidR="005A1A1F">
        <w:rPr>
          <w:rFonts w:asciiTheme="majorHAnsi" w:hAnsiTheme="majorHAnsi" w:cs="Calibri Light"/>
          <w:sz w:val="22"/>
          <w:szCs w:val="22"/>
        </w:rPr>
        <w:t xml:space="preserve"> </w:t>
      </w:r>
      <w:r w:rsidRPr="005A1A1F">
        <w:rPr>
          <w:rFonts w:asciiTheme="majorHAnsi" w:hAnsiTheme="majorHAnsi" w:cs="Calibri Light"/>
          <w:sz w:val="22"/>
          <w:szCs w:val="22"/>
        </w:rPr>
        <w:t xml:space="preserve">albo </w:t>
      </w:r>
    </w:p>
    <w:p w14:paraId="2C947F3E" w14:textId="5A3FEA00" w:rsidR="0036769F" w:rsidRPr="005A1A1F" w:rsidRDefault="0036769F" w:rsidP="005639CB">
      <w:pPr>
        <w:pStyle w:val="Akapitzlist"/>
        <w:numPr>
          <w:ilvl w:val="0"/>
          <w:numId w:val="42"/>
        </w:numPr>
        <w:spacing w:line="360" w:lineRule="auto"/>
        <w:ind w:left="851" w:hanging="426"/>
        <w:jc w:val="both"/>
        <w:rPr>
          <w:rFonts w:asciiTheme="majorHAnsi" w:hAnsiTheme="majorHAnsi" w:cs="Calibri Light"/>
          <w:sz w:val="22"/>
          <w:szCs w:val="22"/>
        </w:rPr>
      </w:pPr>
      <w:r w:rsidRPr="005A1A1F">
        <w:rPr>
          <w:rFonts w:asciiTheme="majorHAnsi" w:hAnsiTheme="majorHAnsi" w:cs="Calibri Light"/>
          <w:sz w:val="22"/>
          <w:szCs w:val="22"/>
        </w:rPr>
        <w:t>przekazać za pośrednictwem Platformy Elektronicznego Fakturowania.</w:t>
      </w:r>
    </w:p>
    <w:p w14:paraId="6100E820" w14:textId="726F864E" w:rsidR="0036769F" w:rsidRPr="005A1A1F" w:rsidRDefault="0036769F" w:rsidP="005639CB">
      <w:pPr>
        <w:spacing w:line="360" w:lineRule="auto"/>
        <w:ind w:left="425"/>
        <w:jc w:val="both"/>
        <w:rPr>
          <w:rFonts w:asciiTheme="majorHAnsi" w:hAnsiTheme="majorHAnsi" w:cs="Calibri Light"/>
          <w:sz w:val="22"/>
          <w:szCs w:val="22"/>
        </w:rPr>
      </w:pPr>
      <w:r w:rsidRPr="005A1A1F">
        <w:rPr>
          <w:rFonts w:asciiTheme="majorHAnsi" w:hAnsiTheme="majorHAnsi" w:cs="Calibri Light"/>
          <w:sz w:val="22"/>
          <w:szCs w:val="22"/>
        </w:rPr>
        <w:t xml:space="preserve">Platforma Elektronicznego Fakturowania dostępna jest pod adresem </w:t>
      </w:r>
      <w:hyperlink r:id="rId8" w:history="1">
        <w:r w:rsidRPr="005A1A1F">
          <w:rPr>
            <w:rStyle w:val="Hipercze"/>
            <w:rFonts w:asciiTheme="majorHAnsi" w:hAnsiTheme="majorHAnsi" w:cs="Calibri Light"/>
            <w:sz w:val="22"/>
            <w:szCs w:val="22"/>
          </w:rPr>
          <w:t>https://efaktura.gov.pl/</w:t>
        </w:r>
      </w:hyperlink>
      <w:r w:rsidRPr="005A1A1F">
        <w:rPr>
          <w:rFonts w:asciiTheme="majorHAnsi" w:hAnsiTheme="majorHAnsi" w:cs="Calibri Light"/>
          <w:sz w:val="22"/>
          <w:szCs w:val="22"/>
        </w:rPr>
        <w:t>- broker obsługujący Zamawiającego to Broker Infinite IT Solutions. Nr do faktur to :PEPPOL /NIP : 7241000413</w:t>
      </w:r>
    </w:p>
    <w:p w14:paraId="6606EAEF" w14:textId="70162FA6" w:rsidR="006A490A" w:rsidRPr="005A1A1F" w:rsidRDefault="006A490A" w:rsidP="006A490A">
      <w:pPr>
        <w:pStyle w:val="Nagwek1"/>
        <w:rPr>
          <w:rFonts w:asciiTheme="majorHAnsi" w:hAnsiTheme="majorHAnsi"/>
        </w:rPr>
      </w:pPr>
      <w:r w:rsidRPr="005A1A1F">
        <w:rPr>
          <w:rFonts w:asciiTheme="majorHAnsi" w:hAnsiTheme="majorHAnsi"/>
        </w:rPr>
        <w:br w:type="textWrapping" w:clear="all"/>
      </w:r>
      <w:bookmarkStart w:id="10" w:name="_Ref238631248"/>
      <w:bookmarkStart w:id="11" w:name="_Toc305763171"/>
      <w:r w:rsidRPr="005A1A1F">
        <w:rPr>
          <w:rFonts w:asciiTheme="majorHAnsi" w:hAnsiTheme="majorHAnsi"/>
        </w:rPr>
        <w:t>Umowne prawo odstąpienia</w:t>
      </w:r>
      <w:bookmarkEnd w:id="10"/>
      <w:bookmarkEnd w:id="11"/>
    </w:p>
    <w:p w14:paraId="326FB8F4" w14:textId="77777777" w:rsidR="006A490A" w:rsidRPr="005A1A1F" w:rsidRDefault="006A490A" w:rsidP="006A490A">
      <w:pPr>
        <w:spacing w:line="360" w:lineRule="auto"/>
        <w:rPr>
          <w:rFonts w:asciiTheme="majorHAnsi" w:hAnsiTheme="majorHAnsi" w:cs="Calibri Light"/>
          <w:sz w:val="22"/>
          <w:szCs w:val="22"/>
        </w:rPr>
      </w:pPr>
      <w:r w:rsidRPr="005A1A1F">
        <w:rPr>
          <w:rFonts w:asciiTheme="majorHAnsi" w:hAnsiTheme="majorHAnsi" w:cs="Calibri Light"/>
          <w:sz w:val="22"/>
          <w:szCs w:val="22"/>
        </w:rPr>
        <w:t>Stronom przysługuje prawo odstąpienia od umowy w następujących sytuacjach:</w:t>
      </w:r>
    </w:p>
    <w:p w14:paraId="03173239" w14:textId="77777777" w:rsidR="006A490A" w:rsidRPr="005A1A1F" w:rsidRDefault="006A490A" w:rsidP="006A490A">
      <w:pPr>
        <w:pStyle w:val="StylSGI-tredokumentulistanumerowana-liczbyNagwki1"/>
        <w:numPr>
          <w:ilvl w:val="1"/>
          <w:numId w:val="27"/>
        </w:numPr>
        <w:spacing w:line="360" w:lineRule="auto"/>
        <w:ind w:left="426" w:hanging="426"/>
        <w:rPr>
          <w:rFonts w:cs="Calibri Light"/>
        </w:rPr>
      </w:pPr>
      <w:bookmarkStart w:id="12" w:name="_Ref417587656"/>
      <w:r w:rsidRPr="005A1A1F">
        <w:rPr>
          <w:rFonts w:cs="Calibri Light"/>
        </w:rPr>
        <w:t>Zamawiającemu przysługuje prawo do odstąpienia od umowy:</w:t>
      </w:r>
      <w:bookmarkEnd w:id="12"/>
    </w:p>
    <w:p w14:paraId="32C8F869" w14:textId="77777777" w:rsidR="005639CB" w:rsidRPr="005639CB" w:rsidRDefault="005639CB" w:rsidP="005639CB">
      <w:pPr>
        <w:pStyle w:val="SGI-tredokumentulistanumerowana-literyiniej"/>
        <w:numPr>
          <w:ilvl w:val="2"/>
          <w:numId w:val="27"/>
        </w:numPr>
        <w:spacing w:line="360" w:lineRule="auto"/>
        <w:ind w:left="709" w:hanging="283"/>
        <w:jc w:val="both"/>
        <w:rPr>
          <w:rFonts w:asciiTheme="majorHAnsi" w:hAnsiTheme="majorHAnsi" w:cs="Calibri Light"/>
        </w:rPr>
      </w:pPr>
      <w:r w:rsidRPr="005639CB">
        <w:rPr>
          <w:rFonts w:asciiTheme="majorHAnsi" w:hAnsiTheme="majorHAnsi" w:cs="Calibri Light"/>
        </w:rPr>
        <w:t>w razie wystąpienia przesłanek określonych w art. 456 ust. 1 ustawy z dnia 11 września 2019 r. Prawo zamówień publicznych (</w:t>
      </w:r>
      <w:proofErr w:type="spellStart"/>
      <w:r w:rsidRPr="005639CB">
        <w:rPr>
          <w:rFonts w:asciiTheme="majorHAnsi" w:hAnsiTheme="majorHAnsi" w:cs="Calibri Light"/>
        </w:rPr>
        <w:t>t.j</w:t>
      </w:r>
      <w:proofErr w:type="spellEnd"/>
      <w:r w:rsidRPr="005639CB">
        <w:rPr>
          <w:rFonts w:asciiTheme="majorHAnsi" w:hAnsiTheme="majorHAnsi" w:cs="Calibri Light"/>
        </w:rPr>
        <w:t xml:space="preserve">. Dz. U. z 2019 r., poz. 2019 ze zm.). </w:t>
      </w:r>
    </w:p>
    <w:p w14:paraId="5542BB01" w14:textId="1E2EDDDB"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t xml:space="preserve">w przypadku </w:t>
      </w:r>
      <w:r w:rsidR="00687387">
        <w:rPr>
          <w:rFonts w:asciiTheme="majorHAnsi" w:hAnsiTheme="majorHAnsi" w:cs="Calibri Light"/>
        </w:rPr>
        <w:t xml:space="preserve">zwłoki </w:t>
      </w:r>
      <w:r w:rsidRPr="005A1A1F">
        <w:rPr>
          <w:rFonts w:asciiTheme="majorHAnsi" w:hAnsiTheme="majorHAnsi" w:cs="Calibri Light"/>
        </w:rPr>
        <w:t xml:space="preserve">Wykonawcy w postępie robót wynoszącym powyżej </w:t>
      </w:r>
      <w:r w:rsidR="00103CA9" w:rsidRPr="005A1A1F">
        <w:rPr>
          <w:rFonts w:asciiTheme="majorHAnsi" w:hAnsiTheme="majorHAnsi" w:cs="Calibri Light"/>
          <w:b/>
        </w:rPr>
        <w:t xml:space="preserve">30 </w:t>
      </w:r>
      <w:r w:rsidRPr="005A1A1F">
        <w:rPr>
          <w:rFonts w:asciiTheme="majorHAnsi" w:hAnsiTheme="majorHAnsi" w:cs="Calibri Light"/>
          <w:b/>
        </w:rPr>
        <w:t>dni</w:t>
      </w:r>
      <w:r w:rsidRPr="005A1A1F">
        <w:rPr>
          <w:rFonts w:asciiTheme="majorHAnsi" w:hAnsiTheme="majorHAnsi" w:cs="Calibri Light"/>
        </w:rPr>
        <w:t xml:space="preserve"> w stosunku do terminów przyjętych w </w:t>
      </w:r>
      <w:r w:rsidR="003073E8" w:rsidRPr="005A1A1F">
        <w:rPr>
          <w:rFonts w:asciiTheme="majorHAnsi" w:hAnsiTheme="majorHAnsi" w:cs="Calibri Light"/>
        </w:rPr>
        <w:t>§ 2</w:t>
      </w:r>
      <w:r w:rsidRPr="005A1A1F">
        <w:rPr>
          <w:rFonts w:asciiTheme="majorHAnsi" w:hAnsiTheme="majorHAnsi" w:cs="Calibri Light"/>
        </w:rPr>
        <w:t xml:space="preserve"> oraz terminów określonych w</w:t>
      </w:r>
      <w:r w:rsidR="00311566">
        <w:rPr>
          <w:rFonts w:asciiTheme="majorHAnsi" w:hAnsiTheme="majorHAnsi" w:cs="Calibri Light"/>
        </w:rPr>
        <w:t> </w:t>
      </w:r>
      <w:r w:rsidRPr="005A1A1F">
        <w:rPr>
          <w:rFonts w:asciiTheme="majorHAnsi" w:hAnsiTheme="majorHAnsi" w:cs="Calibri Light"/>
        </w:rPr>
        <w:t xml:space="preserve">Harmonogramie </w:t>
      </w:r>
      <w:proofErr w:type="spellStart"/>
      <w:r w:rsidRPr="005A1A1F">
        <w:rPr>
          <w:rFonts w:asciiTheme="majorHAnsi" w:hAnsiTheme="majorHAnsi" w:cs="Calibri Light"/>
        </w:rPr>
        <w:t>Rzeczowo-Terminowo-Finansowym</w:t>
      </w:r>
      <w:proofErr w:type="spellEnd"/>
      <w:r w:rsidRPr="005A1A1F">
        <w:rPr>
          <w:rFonts w:asciiTheme="majorHAnsi" w:hAnsiTheme="majorHAnsi" w:cs="Calibri Light"/>
        </w:rPr>
        <w:t xml:space="preserve"> stanowiącym </w:t>
      </w:r>
      <w:r w:rsidR="008E38AA" w:rsidRPr="005A1A1F">
        <w:rPr>
          <w:rFonts w:asciiTheme="majorHAnsi" w:hAnsiTheme="majorHAnsi" w:cs="Calibri Light"/>
        </w:rPr>
        <w:t xml:space="preserve">Załącznik nr </w:t>
      </w:r>
      <w:r w:rsidR="00103CA9" w:rsidRPr="005A1A1F">
        <w:rPr>
          <w:rFonts w:asciiTheme="majorHAnsi" w:hAnsiTheme="majorHAnsi" w:cs="Calibri Light"/>
        </w:rPr>
        <w:t>3</w:t>
      </w:r>
      <w:r w:rsidRPr="005A1A1F">
        <w:rPr>
          <w:rFonts w:asciiTheme="majorHAnsi" w:hAnsiTheme="majorHAnsi" w:cs="Calibri Light"/>
        </w:rPr>
        <w:t xml:space="preserve"> do</w:t>
      </w:r>
      <w:r w:rsidR="00311566">
        <w:rPr>
          <w:rFonts w:asciiTheme="majorHAnsi" w:hAnsiTheme="majorHAnsi" w:cs="Calibri Light"/>
        </w:rPr>
        <w:t> </w:t>
      </w:r>
      <w:r w:rsidRPr="005A1A1F">
        <w:rPr>
          <w:rFonts w:asciiTheme="majorHAnsi" w:hAnsiTheme="majorHAnsi" w:cs="Calibri Light"/>
        </w:rPr>
        <w:t>umowy.</w:t>
      </w:r>
    </w:p>
    <w:p w14:paraId="1918DA5B" w14:textId="77777777"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t>gdy zostanie postawiona w stan likwidacji firma Wykonawcy,</w:t>
      </w:r>
    </w:p>
    <w:p w14:paraId="697D96EB" w14:textId="77777777"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t>gdy zostanie wydany nakaz zajęcia majątku Wykonawcy,</w:t>
      </w:r>
    </w:p>
    <w:p w14:paraId="1213A89D" w14:textId="42AF5BF3"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t xml:space="preserve">Wykonawca bez uzasadnionych przyczyn nie rozpoczął </w:t>
      </w:r>
      <w:r w:rsidR="00103CA9" w:rsidRPr="005A1A1F">
        <w:rPr>
          <w:rFonts w:asciiTheme="majorHAnsi" w:hAnsiTheme="majorHAnsi" w:cs="Calibri Light"/>
        </w:rPr>
        <w:t xml:space="preserve">realizacji zamówienia </w:t>
      </w:r>
      <w:r w:rsidRPr="005A1A1F">
        <w:rPr>
          <w:rFonts w:asciiTheme="majorHAnsi" w:hAnsiTheme="majorHAnsi" w:cs="Calibri Light"/>
        </w:rPr>
        <w:t xml:space="preserve">lub nie kontynuuje </w:t>
      </w:r>
      <w:r w:rsidR="00103CA9" w:rsidRPr="005A1A1F">
        <w:rPr>
          <w:rFonts w:asciiTheme="majorHAnsi" w:hAnsiTheme="majorHAnsi" w:cs="Calibri Light"/>
        </w:rPr>
        <w:t xml:space="preserve">go </w:t>
      </w:r>
      <w:r w:rsidRPr="005A1A1F">
        <w:rPr>
          <w:rFonts w:asciiTheme="majorHAnsi" w:hAnsiTheme="majorHAnsi" w:cs="Calibri Light"/>
        </w:rPr>
        <w:t>pomimo wezwania Zamawiającego złożonego na piśmie,</w:t>
      </w:r>
    </w:p>
    <w:p w14:paraId="17385073" w14:textId="0DB42C6B"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lastRenderedPageBreak/>
        <w:t xml:space="preserve">Wykonawca wykonuje zamówienie niezgodnie z ofertą lub umową lub dokumentacją określoną w </w:t>
      </w:r>
      <w:r w:rsidR="00E82482" w:rsidRPr="005A1A1F">
        <w:rPr>
          <w:rFonts w:asciiTheme="majorHAnsi" w:hAnsiTheme="majorHAnsi" w:cs="Calibri Light"/>
          <w:color w:val="0D0D0D"/>
        </w:rPr>
        <w:t>§ 1 ust. 5</w:t>
      </w:r>
      <w:r w:rsidR="00103CA9" w:rsidRPr="005A1A1F">
        <w:rPr>
          <w:rFonts w:asciiTheme="majorHAnsi" w:hAnsiTheme="majorHAnsi" w:cs="Calibri Light"/>
        </w:rPr>
        <w:t xml:space="preserve"> </w:t>
      </w:r>
      <w:r w:rsidRPr="005A1A1F">
        <w:rPr>
          <w:rFonts w:asciiTheme="majorHAnsi" w:hAnsiTheme="majorHAnsi" w:cs="Calibri Light"/>
        </w:rPr>
        <w:t>umowy – bez uzyskania pisemnej akceptacji Zamawiającego,</w:t>
      </w:r>
    </w:p>
    <w:p w14:paraId="66731534" w14:textId="335E2EF5"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t xml:space="preserve">Wykonawca wykonuje </w:t>
      </w:r>
      <w:r w:rsidR="00103CA9" w:rsidRPr="005A1A1F">
        <w:rPr>
          <w:rFonts w:asciiTheme="majorHAnsi" w:hAnsiTheme="majorHAnsi" w:cs="Calibri Light"/>
        </w:rPr>
        <w:t>zamówienie</w:t>
      </w:r>
      <w:r w:rsidRPr="005A1A1F">
        <w:rPr>
          <w:rFonts w:asciiTheme="majorHAnsi" w:hAnsiTheme="majorHAnsi" w:cs="Calibri Light"/>
        </w:rPr>
        <w:t xml:space="preserve"> wadliwie, w sposób nienależyty lub zagrażający życiu, zdrowiu lub mieniu, stosuje materiały złej jakości lub niezgodne z ofertą, realizuje </w:t>
      </w:r>
      <w:r w:rsidR="00103CA9" w:rsidRPr="005A1A1F">
        <w:rPr>
          <w:rFonts w:asciiTheme="majorHAnsi" w:hAnsiTheme="majorHAnsi" w:cs="Calibri Light"/>
        </w:rPr>
        <w:t>zamówienie</w:t>
      </w:r>
      <w:r w:rsidRPr="005A1A1F">
        <w:rPr>
          <w:rFonts w:asciiTheme="majorHAnsi" w:hAnsiTheme="majorHAnsi" w:cs="Calibri Light"/>
        </w:rPr>
        <w:t xml:space="preserve"> niezgodnie z uzgodnieniami i zaleceniami Zamawiającego lub pomimo wezwania zmiany sposobu wykonywania </w:t>
      </w:r>
      <w:r w:rsidR="00103CA9" w:rsidRPr="005A1A1F">
        <w:rPr>
          <w:rFonts w:asciiTheme="majorHAnsi" w:hAnsiTheme="majorHAnsi" w:cs="Calibri Light"/>
        </w:rPr>
        <w:t>zamówienia</w:t>
      </w:r>
      <w:r w:rsidRPr="005A1A1F">
        <w:rPr>
          <w:rFonts w:asciiTheme="majorHAnsi" w:hAnsiTheme="majorHAnsi" w:cs="Calibri Light"/>
        </w:rPr>
        <w:t xml:space="preserve"> i wyznaczeniu mu w tym celu odpowiedniego terminu nie usunął ujawnionych wad lub nieprawidłowości i nie wywiązuje się z umowy,</w:t>
      </w:r>
    </w:p>
    <w:p w14:paraId="68016C64" w14:textId="30442EF9"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t>Wykonawca nie zapewnia wystarczającej ilości osób mogącej wykonać zadanie w</w:t>
      </w:r>
      <w:r w:rsidR="00311566">
        <w:rPr>
          <w:rFonts w:asciiTheme="majorHAnsi" w:hAnsiTheme="majorHAnsi" w:cs="Calibri Light"/>
        </w:rPr>
        <w:t> </w:t>
      </w:r>
      <w:r w:rsidRPr="005A1A1F">
        <w:rPr>
          <w:rFonts w:asciiTheme="majorHAnsi" w:hAnsiTheme="majorHAnsi" w:cs="Calibri Light"/>
        </w:rPr>
        <w:t xml:space="preserve">terminie i pomimo wezwania zmiany sposobu wykonywania </w:t>
      </w:r>
      <w:r w:rsidR="00103CA9" w:rsidRPr="005A1A1F">
        <w:rPr>
          <w:rFonts w:asciiTheme="majorHAnsi" w:hAnsiTheme="majorHAnsi" w:cs="Calibri Light"/>
        </w:rPr>
        <w:t>zamówienia</w:t>
      </w:r>
      <w:r w:rsidRPr="005A1A1F">
        <w:rPr>
          <w:rFonts w:asciiTheme="majorHAnsi" w:hAnsiTheme="majorHAnsi" w:cs="Calibri Light"/>
        </w:rPr>
        <w:t xml:space="preserve"> i</w:t>
      </w:r>
      <w:r w:rsidR="00311566">
        <w:rPr>
          <w:rFonts w:asciiTheme="majorHAnsi" w:hAnsiTheme="majorHAnsi" w:cs="Calibri Light"/>
        </w:rPr>
        <w:t> </w:t>
      </w:r>
      <w:r w:rsidRPr="005A1A1F">
        <w:rPr>
          <w:rFonts w:asciiTheme="majorHAnsi" w:hAnsiTheme="majorHAnsi" w:cs="Calibri Light"/>
        </w:rPr>
        <w:t>wyznaczeniu mu w tym celu terminu nie usunął</w:t>
      </w:r>
      <w:r w:rsidR="005A1A1F">
        <w:rPr>
          <w:rFonts w:asciiTheme="majorHAnsi" w:hAnsiTheme="majorHAnsi" w:cs="Calibri Light"/>
        </w:rPr>
        <w:t xml:space="preserve"> </w:t>
      </w:r>
      <w:r w:rsidRPr="005A1A1F">
        <w:rPr>
          <w:rFonts w:asciiTheme="majorHAnsi" w:hAnsiTheme="majorHAnsi" w:cs="Calibri Light"/>
        </w:rPr>
        <w:t>nieprawidłowości,</w:t>
      </w:r>
      <w:r w:rsidR="005A1A1F">
        <w:rPr>
          <w:rFonts w:asciiTheme="majorHAnsi" w:hAnsiTheme="majorHAnsi" w:cs="Calibri Light"/>
        </w:rPr>
        <w:t xml:space="preserve"> </w:t>
      </w:r>
    </w:p>
    <w:p w14:paraId="63F7B2D9" w14:textId="5A90D7C5" w:rsidR="006A490A" w:rsidRPr="005A1A1F" w:rsidRDefault="006A490A" w:rsidP="006A490A">
      <w:pPr>
        <w:pStyle w:val="StylSGI-tredokumentulistanumerowana-liczbyNagwki1"/>
        <w:numPr>
          <w:ilvl w:val="1"/>
          <w:numId w:val="27"/>
        </w:numPr>
        <w:spacing w:line="360" w:lineRule="auto"/>
        <w:ind w:left="426" w:hanging="426"/>
        <w:rPr>
          <w:rFonts w:cs="Calibri Light"/>
        </w:rPr>
      </w:pPr>
      <w:r w:rsidRPr="005A1A1F">
        <w:rPr>
          <w:rFonts w:cs="Calibri Light"/>
        </w:rPr>
        <w:t xml:space="preserve">W każdym z powyższych przypadków Zamawiający ma prawo do odstąpienia od umowy bez konieczności wyznaczania dodatkowego terminu, chyba że pozostałe zapisy umowy stanowią inaczej. Po złożeniu stosownego oświadczenia woli Zamawiający może wejść we władanie </w:t>
      </w:r>
      <w:r w:rsidR="00103CA9" w:rsidRPr="005A1A1F">
        <w:rPr>
          <w:rFonts w:cs="Calibri Light"/>
        </w:rPr>
        <w:t>już zrealizowanej część Umowy</w:t>
      </w:r>
      <w:r w:rsidRPr="005A1A1F">
        <w:rPr>
          <w:rFonts w:cs="Calibri Light"/>
        </w:rPr>
        <w:t xml:space="preserve">. </w:t>
      </w:r>
    </w:p>
    <w:p w14:paraId="30951735" w14:textId="77777777" w:rsidR="006A490A" w:rsidRPr="005A1A1F" w:rsidRDefault="006A490A" w:rsidP="006A490A">
      <w:pPr>
        <w:pStyle w:val="StylSGI-tredokumentulistanumerowana-liczbyNagwki1"/>
        <w:numPr>
          <w:ilvl w:val="1"/>
          <w:numId w:val="27"/>
        </w:numPr>
        <w:spacing w:line="360" w:lineRule="auto"/>
        <w:ind w:left="426" w:hanging="426"/>
        <w:rPr>
          <w:rFonts w:cs="Calibri Light"/>
        </w:rPr>
      </w:pPr>
      <w:bookmarkStart w:id="13" w:name="_Ref417587674"/>
      <w:r w:rsidRPr="005A1A1F">
        <w:rPr>
          <w:rFonts w:cs="Calibri Light"/>
        </w:rPr>
        <w:t>Wykonawcy przysługuje prawo odstąpienia od umowy w szczególności jeżeli:</w:t>
      </w:r>
      <w:bookmarkEnd w:id="13"/>
    </w:p>
    <w:p w14:paraId="62A82711" w14:textId="3FF33A58"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t xml:space="preserve"> Zamawiający odmawia bez uzasadnionej przyczyny odbioru </w:t>
      </w:r>
      <w:r w:rsidR="00103CA9" w:rsidRPr="005A1A1F">
        <w:rPr>
          <w:rFonts w:asciiTheme="majorHAnsi" w:hAnsiTheme="majorHAnsi" w:cs="Calibri Light"/>
        </w:rPr>
        <w:t>przedmiotu zamówienia</w:t>
      </w:r>
      <w:r w:rsidRPr="005A1A1F">
        <w:rPr>
          <w:rFonts w:asciiTheme="majorHAnsi" w:hAnsiTheme="majorHAnsi" w:cs="Calibri Light"/>
        </w:rPr>
        <w:t xml:space="preserve"> lub podpisania protokołu odbioru częściowego lub końcowego,</w:t>
      </w:r>
    </w:p>
    <w:p w14:paraId="67EF96B5" w14:textId="77777777" w:rsidR="006A490A" w:rsidRPr="005A1A1F" w:rsidRDefault="006A490A" w:rsidP="006A490A">
      <w:pPr>
        <w:pStyle w:val="SGI-tredokumentulistanumerowana-literyiniej"/>
        <w:numPr>
          <w:ilvl w:val="2"/>
          <w:numId w:val="27"/>
        </w:numPr>
        <w:spacing w:line="360" w:lineRule="auto"/>
        <w:ind w:left="709" w:hanging="283"/>
        <w:jc w:val="both"/>
        <w:rPr>
          <w:rFonts w:asciiTheme="majorHAnsi" w:hAnsiTheme="majorHAnsi" w:cs="Calibri Light"/>
        </w:rPr>
      </w:pPr>
      <w:r w:rsidRPr="005A1A1F">
        <w:rPr>
          <w:rFonts w:asciiTheme="majorHAnsi" w:hAnsiTheme="majorHAnsi" w:cs="Calibri Light"/>
        </w:rPr>
        <w:t xml:space="preserve"> Zamawiający zawiadomi Wykonawcę, iż wobec zaistnienia uprzednio nie przewidzianych okoliczności nie będzie mógł spełnić swoich zobowiązań umownych wobec Wykonawcy,</w:t>
      </w:r>
    </w:p>
    <w:p w14:paraId="5237E907" w14:textId="48646F87" w:rsidR="00297E14" w:rsidRPr="00297E14" w:rsidRDefault="00297E14" w:rsidP="00297E14">
      <w:pPr>
        <w:pStyle w:val="Akapitzlist"/>
        <w:numPr>
          <w:ilvl w:val="1"/>
          <w:numId w:val="27"/>
        </w:numPr>
        <w:spacing w:line="360" w:lineRule="auto"/>
        <w:jc w:val="both"/>
        <w:rPr>
          <w:rFonts w:asciiTheme="majorHAnsi" w:hAnsiTheme="majorHAnsi" w:cs="Calibri Light"/>
          <w:sz w:val="22"/>
          <w:szCs w:val="22"/>
        </w:rPr>
      </w:pPr>
      <w:r w:rsidRPr="00297E14">
        <w:rPr>
          <w:rFonts w:asciiTheme="majorHAnsi" w:hAnsiTheme="majorHAnsi" w:cs="Calibri Light"/>
          <w:sz w:val="22"/>
          <w:szCs w:val="22"/>
        </w:rPr>
        <w:t xml:space="preserve">Odstąpienie od umowy z przyczyn wskazanych w ust. 1 lit. b)-h) powinno nastąpić </w:t>
      </w:r>
      <w:r>
        <w:rPr>
          <w:rFonts w:asciiTheme="majorHAnsi" w:hAnsiTheme="majorHAnsi" w:cs="Calibri Light"/>
          <w:sz w:val="22"/>
          <w:szCs w:val="22"/>
        </w:rPr>
        <w:br/>
      </w:r>
      <w:r w:rsidRPr="00297E14">
        <w:rPr>
          <w:rFonts w:asciiTheme="majorHAnsi" w:hAnsiTheme="majorHAnsi" w:cs="Calibri Light"/>
          <w:sz w:val="22"/>
          <w:szCs w:val="22"/>
        </w:rPr>
        <w:t>w formie pisemnej, pod rygorem nieważności, w terminie 120 dni od dnia w którym Zamawiający powziął wiadomość o wystąpieniu przyczyny odstąpienia nie później jednak aniżeli w terminie 12 miesięcy od upływu terminu realizacji przedmiotu umowy o którym mowa w §2 ust. 1  pod rygorem nieważności takiego oświadczenia i powinno zawierać uzasadnienie.</w:t>
      </w:r>
    </w:p>
    <w:p w14:paraId="51E0CCB4" w14:textId="39A91FD9" w:rsidR="006A490A" w:rsidRPr="005A1A1F" w:rsidRDefault="006A490A" w:rsidP="00297E14">
      <w:pPr>
        <w:pStyle w:val="StylSGI-tredokumentulistanumerowana-liczbyNagwki1"/>
        <w:numPr>
          <w:ilvl w:val="0"/>
          <w:numId w:val="0"/>
        </w:numPr>
        <w:spacing w:line="360" w:lineRule="auto"/>
        <w:ind w:left="426"/>
        <w:rPr>
          <w:rFonts w:cs="Calibri Light"/>
        </w:rPr>
      </w:pPr>
    </w:p>
    <w:p w14:paraId="6AFDBE3D" w14:textId="21332021" w:rsidR="00D40BF6" w:rsidRPr="005A1A1F" w:rsidRDefault="00103CA9" w:rsidP="00103CA9">
      <w:pPr>
        <w:pStyle w:val="Nagwek1"/>
        <w:rPr>
          <w:rFonts w:asciiTheme="majorHAnsi" w:hAnsiTheme="majorHAnsi"/>
        </w:rPr>
      </w:pPr>
      <w:r w:rsidRPr="005A1A1F">
        <w:rPr>
          <w:rFonts w:asciiTheme="majorHAnsi" w:hAnsiTheme="majorHAnsi"/>
        </w:rPr>
        <w:br/>
      </w:r>
      <w:r w:rsidR="00C61B47" w:rsidRPr="005A1A1F">
        <w:rPr>
          <w:rFonts w:asciiTheme="majorHAnsi" w:hAnsiTheme="majorHAnsi"/>
        </w:rPr>
        <w:t>Kary umowne</w:t>
      </w:r>
    </w:p>
    <w:p w14:paraId="30034027" w14:textId="77777777" w:rsidR="004A1C2B" w:rsidRPr="005A1A1F" w:rsidRDefault="004A1C2B" w:rsidP="006A490A">
      <w:pPr>
        <w:pStyle w:val="Zwykytekst"/>
        <w:numPr>
          <w:ilvl w:val="0"/>
          <w:numId w:val="7"/>
        </w:numPr>
        <w:autoSpaceDE w:val="0"/>
        <w:autoSpaceDN w:val="0"/>
        <w:adjustRightInd w:val="0"/>
        <w:spacing w:line="360" w:lineRule="auto"/>
        <w:ind w:left="426" w:right="108" w:hanging="426"/>
        <w:jc w:val="both"/>
        <w:rPr>
          <w:rFonts w:asciiTheme="majorHAnsi" w:hAnsiTheme="majorHAnsi" w:cs="Calibri Light"/>
          <w:sz w:val="22"/>
          <w:szCs w:val="22"/>
        </w:rPr>
      </w:pPr>
      <w:r w:rsidRPr="005A1A1F">
        <w:rPr>
          <w:rFonts w:asciiTheme="majorHAnsi" w:hAnsiTheme="majorHAnsi" w:cs="Calibri Light"/>
          <w:sz w:val="22"/>
          <w:szCs w:val="22"/>
        </w:rPr>
        <w:t>Strony ustalają odpowiedzialność za niewykonanie lub nienależyte wykonanie zobowiązań umownych przez zapłatę kar umownych w następujących przypadkach i wysokościach:</w:t>
      </w:r>
    </w:p>
    <w:p w14:paraId="07C0DAA2" w14:textId="32DD1D8C" w:rsidR="004A1C2B" w:rsidRPr="005A1A1F" w:rsidRDefault="004A1C2B" w:rsidP="009174CF">
      <w:pPr>
        <w:pStyle w:val="Zwykytekst"/>
        <w:autoSpaceDE w:val="0"/>
        <w:autoSpaceDN w:val="0"/>
        <w:adjustRightInd w:val="0"/>
        <w:spacing w:line="360" w:lineRule="auto"/>
        <w:ind w:right="108" w:firstLine="426"/>
        <w:jc w:val="both"/>
        <w:rPr>
          <w:rFonts w:asciiTheme="majorHAnsi" w:hAnsiTheme="majorHAnsi" w:cs="Calibri Light"/>
          <w:sz w:val="22"/>
          <w:szCs w:val="22"/>
        </w:rPr>
      </w:pPr>
      <w:r w:rsidRPr="005A1A1F">
        <w:rPr>
          <w:rFonts w:asciiTheme="majorHAnsi" w:hAnsiTheme="majorHAnsi" w:cs="Calibri Light"/>
          <w:sz w:val="22"/>
          <w:szCs w:val="22"/>
        </w:rPr>
        <w:t>Wykonawca zapłaci Zamawiającemu kary umowne:</w:t>
      </w:r>
    </w:p>
    <w:p w14:paraId="17E2A0D8" w14:textId="1132A8B8" w:rsidR="00F93986" w:rsidRPr="005A1A1F" w:rsidRDefault="00F93986" w:rsidP="006A490A">
      <w:pPr>
        <w:numPr>
          <w:ilvl w:val="1"/>
          <w:numId w:val="16"/>
        </w:numPr>
        <w:spacing w:line="360" w:lineRule="auto"/>
        <w:ind w:left="993" w:hanging="284"/>
        <w:jc w:val="both"/>
        <w:rPr>
          <w:rFonts w:asciiTheme="majorHAnsi" w:hAnsiTheme="majorHAnsi" w:cs="Calibri Light"/>
          <w:sz w:val="22"/>
          <w:szCs w:val="22"/>
        </w:rPr>
      </w:pPr>
      <w:r w:rsidRPr="005A1A1F">
        <w:rPr>
          <w:rFonts w:asciiTheme="majorHAnsi" w:hAnsiTheme="majorHAnsi" w:cs="Calibri Light"/>
          <w:sz w:val="22"/>
          <w:szCs w:val="22"/>
        </w:rPr>
        <w:lastRenderedPageBreak/>
        <w:t xml:space="preserve">w przypadku odstąpienia od umowy przez </w:t>
      </w:r>
      <w:r w:rsidR="005639CB">
        <w:rPr>
          <w:rFonts w:asciiTheme="majorHAnsi" w:hAnsiTheme="majorHAnsi" w:cs="Calibri Light"/>
          <w:sz w:val="22"/>
          <w:szCs w:val="22"/>
        </w:rPr>
        <w:t xml:space="preserve">którąkolwiek ze Stron </w:t>
      </w:r>
      <w:r w:rsidRPr="005A1A1F">
        <w:rPr>
          <w:rFonts w:asciiTheme="majorHAnsi" w:hAnsiTheme="majorHAnsi" w:cs="Calibri Light"/>
          <w:sz w:val="22"/>
          <w:szCs w:val="22"/>
        </w:rPr>
        <w:t xml:space="preserve">z powodu okoliczności, za które odpowiada </w:t>
      </w:r>
      <w:r w:rsidRPr="005A1A1F">
        <w:rPr>
          <w:rFonts w:asciiTheme="majorHAnsi" w:hAnsiTheme="majorHAnsi" w:cs="Calibri Light"/>
          <w:noProof/>
          <w:spacing w:val="-3"/>
          <w:sz w:val="22"/>
          <w:szCs w:val="22"/>
        </w:rPr>
        <w:t>Wykonawca</w:t>
      </w:r>
      <w:r w:rsidRPr="005A1A1F">
        <w:rPr>
          <w:rFonts w:asciiTheme="majorHAnsi" w:hAnsiTheme="majorHAnsi" w:cs="Calibri Light"/>
          <w:sz w:val="22"/>
          <w:szCs w:val="22"/>
        </w:rPr>
        <w:t xml:space="preserve"> w wysokości </w:t>
      </w:r>
      <w:r w:rsidR="00B9678D" w:rsidRPr="005A1A1F">
        <w:rPr>
          <w:rFonts w:asciiTheme="majorHAnsi" w:hAnsiTheme="majorHAnsi" w:cs="Calibri Light"/>
          <w:sz w:val="22"/>
          <w:szCs w:val="22"/>
        </w:rPr>
        <w:t>1</w:t>
      </w:r>
      <w:r w:rsidRPr="005A1A1F">
        <w:rPr>
          <w:rFonts w:asciiTheme="majorHAnsi" w:hAnsiTheme="majorHAnsi" w:cs="Calibri Light"/>
          <w:sz w:val="22"/>
          <w:szCs w:val="22"/>
        </w:rPr>
        <w:t>0%</w:t>
      </w:r>
      <w:r w:rsidR="00B9678D" w:rsidRPr="005A1A1F">
        <w:rPr>
          <w:rFonts w:asciiTheme="majorHAnsi" w:hAnsiTheme="majorHAnsi" w:cs="Calibri Light"/>
          <w:sz w:val="22"/>
          <w:szCs w:val="22"/>
        </w:rPr>
        <w:t xml:space="preserve"> wynagrodzenia umownego brutto, o którym mowa w § 8 ust. 1 umowy</w:t>
      </w:r>
    </w:p>
    <w:p w14:paraId="6C413F34" w14:textId="105AEABC" w:rsidR="00F93986" w:rsidRPr="005A1A1F" w:rsidRDefault="00F93986" w:rsidP="00CB4F87">
      <w:pPr>
        <w:numPr>
          <w:ilvl w:val="1"/>
          <w:numId w:val="16"/>
        </w:numPr>
        <w:spacing w:line="360" w:lineRule="auto"/>
        <w:ind w:left="993" w:hanging="284"/>
        <w:jc w:val="both"/>
        <w:rPr>
          <w:rFonts w:asciiTheme="majorHAnsi" w:hAnsiTheme="majorHAnsi" w:cs="Calibri Light"/>
          <w:sz w:val="22"/>
          <w:szCs w:val="22"/>
        </w:rPr>
      </w:pPr>
      <w:r w:rsidRPr="005A1A1F">
        <w:rPr>
          <w:rFonts w:asciiTheme="majorHAnsi" w:hAnsiTheme="majorHAnsi" w:cs="Calibri Light"/>
          <w:sz w:val="22"/>
          <w:szCs w:val="22"/>
        </w:rPr>
        <w:t xml:space="preserve">za </w:t>
      </w:r>
      <w:r w:rsidR="005639CB">
        <w:rPr>
          <w:rFonts w:asciiTheme="majorHAnsi" w:hAnsiTheme="majorHAnsi" w:cs="Calibri Light"/>
          <w:sz w:val="22"/>
          <w:szCs w:val="22"/>
        </w:rPr>
        <w:t xml:space="preserve">zwłokę </w:t>
      </w:r>
      <w:r w:rsidRPr="005A1A1F">
        <w:rPr>
          <w:rFonts w:asciiTheme="majorHAnsi" w:hAnsiTheme="majorHAnsi" w:cs="Calibri Light"/>
          <w:sz w:val="22"/>
          <w:szCs w:val="22"/>
        </w:rPr>
        <w:t xml:space="preserve">w realizacji przedmiotu umowy w stosunku terminu określonego w </w:t>
      </w:r>
      <w:r w:rsidRPr="005A1A1F">
        <w:rPr>
          <w:rFonts w:asciiTheme="majorHAnsi" w:hAnsiTheme="majorHAnsi" w:cs="Calibri Light"/>
          <w:sz w:val="22"/>
          <w:szCs w:val="22"/>
        </w:rPr>
        <w:sym w:font="Times New Roman" w:char="00A7"/>
      </w:r>
      <w:r w:rsidR="00CD6472" w:rsidRPr="005A1A1F">
        <w:rPr>
          <w:rFonts w:asciiTheme="majorHAnsi" w:hAnsiTheme="majorHAnsi" w:cs="Calibri Light"/>
          <w:sz w:val="22"/>
          <w:szCs w:val="22"/>
        </w:rPr>
        <w:t xml:space="preserve"> </w:t>
      </w:r>
      <w:r w:rsidR="00157715" w:rsidRPr="005A1A1F">
        <w:rPr>
          <w:rFonts w:asciiTheme="majorHAnsi" w:hAnsiTheme="majorHAnsi" w:cs="Calibri Light"/>
          <w:sz w:val="22"/>
          <w:szCs w:val="22"/>
        </w:rPr>
        <w:t>2</w:t>
      </w:r>
      <w:r w:rsidRPr="005A1A1F">
        <w:rPr>
          <w:rFonts w:asciiTheme="majorHAnsi" w:hAnsiTheme="majorHAnsi" w:cs="Calibri Light"/>
          <w:sz w:val="22"/>
          <w:szCs w:val="22"/>
        </w:rPr>
        <w:t xml:space="preserve"> ust. 1 </w:t>
      </w:r>
      <w:r w:rsidR="0030797C" w:rsidRPr="005A1A1F">
        <w:rPr>
          <w:rFonts w:asciiTheme="majorHAnsi" w:hAnsiTheme="majorHAnsi" w:cs="Calibri Light"/>
          <w:sz w:val="22"/>
          <w:szCs w:val="22"/>
        </w:rPr>
        <w:t xml:space="preserve">litera a) </w:t>
      </w:r>
      <w:r w:rsidRPr="005A1A1F">
        <w:rPr>
          <w:rFonts w:asciiTheme="majorHAnsi" w:hAnsiTheme="majorHAnsi" w:cs="Calibri Light"/>
          <w:sz w:val="22"/>
          <w:szCs w:val="22"/>
        </w:rPr>
        <w:t>w wysokości 0,</w:t>
      </w:r>
      <w:r w:rsidR="0030797C" w:rsidRPr="005A1A1F">
        <w:rPr>
          <w:rFonts w:asciiTheme="majorHAnsi" w:hAnsiTheme="majorHAnsi" w:cs="Calibri Light"/>
          <w:sz w:val="22"/>
          <w:szCs w:val="22"/>
        </w:rPr>
        <w:t>2</w:t>
      </w:r>
      <w:r w:rsidRPr="005A1A1F">
        <w:rPr>
          <w:rFonts w:asciiTheme="majorHAnsi" w:hAnsiTheme="majorHAnsi" w:cs="Calibri Light"/>
          <w:sz w:val="22"/>
          <w:szCs w:val="22"/>
        </w:rPr>
        <w:t>%</w:t>
      </w:r>
      <w:r w:rsidR="00B9678D" w:rsidRPr="005A1A1F">
        <w:rPr>
          <w:rFonts w:asciiTheme="majorHAnsi" w:hAnsiTheme="majorHAnsi" w:cs="Calibri Light"/>
          <w:sz w:val="22"/>
          <w:szCs w:val="22"/>
        </w:rPr>
        <w:t xml:space="preserve"> wynagrodzenia umownego brutto, o którym mowa w § 8 ust. 1 umowy,</w:t>
      </w:r>
      <w:r w:rsidR="005A1A1F">
        <w:rPr>
          <w:rFonts w:asciiTheme="majorHAnsi" w:hAnsiTheme="majorHAnsi" w:cs="Calibri Light"/>
          <w:sz w:val="22"/>
          <w:szCs w:val="22"/>
        </w:rPr>
        <w:t xml:space="preserve"> </w:t>
      </w:r>
      <w:r w:rsidRPr="005A1A1F">
        <w:rPr>
          <w:rFonts w:asciiTheme="majorHAnsi" w:hAnsiTheme="majorHAnsi" w:cs="Calibri Light"/>
          <w:sz w:val="22"/>
          <w:szCs w:val="22"/>
        </w:rPr>
        <w:t xml:space="preserve">za każdy rozpoczęty dzień </w:t>
      </w:r>
      <w:r w:rsidR="005639CB">
        <w:rPr>
          <w:rFonts w:asciiTheme="majorHAnsi" w:hAnsiTheme="majorHAnsi" w:cs="Calibri Light"/>
          <w:sz w:val="22"/>
          <w:szCs w:val="22"/>
        </w:rPr>
        <w:t>zwłoki</w:t>
      </w:r>
      <w:r w:rsidRPr="005A1A1F">
        <w:rPr>
          <w:rFonts w:asciiTheme="majorHAnsi" w:hAnsiTheme="majorHAnsi" w:cs="Calibri Light"/>
          <w:sz w:val="22"/>
          <w:szCs w:val="22"/>
        </w:rPr>
        <w:t>,</w:t>
      </w:r>
    </w:p>
    <w:p w14:paraId="70D09EFE" w14:textId="5EEFBB9D" w:rsidR="0030797C" w:rsidRPr="005A1A1F" w:rsidRDefault="0030797C" w:rsidP="00D57DFF">
      <w:pPr>
        <w:numPr>
          <w:ilvl w:val="1"/>
          <w:numId w:val="16"/>
        </w:numPr>
        <w:spacing w:line="360" w:lineRule="auto"/>
        <w:ind w:left="993" w:hanging="284"/>
        <w:jc w:val="both"/>
        <w:rPr>
          <w:rFonts w:asciiTheme="majorHAnsi" w:hAnsiTheme="majorHAnsi" w:cs="Calibri Light"/>
          <w:sz w:val="22"/>
          <w:szCs w:val="22"/>
        </w:rPr>
      </w:pPr>
      <w:r w:rsidRPr="005A1A1F">
        <w:rPr>
          <w:rFonts w:asciiTheme="majorHAnsi" w:hAnsiTheme="majorHAnsi" w:cs="Calibri Light"/>
          <w:sz w:val="22"/>
          <w:szCs w:val="22"/>
        </w:rPr>
        <w:t xml:space="preserve">za </w:t>
      </w:r>
      <w:r w:rsidR="005639CB">
        <w:rPr>
          <w:rFonts w:asciiTheme="majorHAnsi" w:hAnsiTheme="majorHAnsi" w:cs="Calibri Light"/>
          <w:sz w:val="22"/>
          <w:szCs w:val="22"/>
        </w:rPr>
        <w:t xml:space="preserve"> zwłokę</w:t>
      </w:r>
      <w:r w:rsidRPr="005A1A1F">
        <w:rPr>
          <w:rFonts w:asciiTheme="majorHAnsi" w:hAnsiTheme="majorHAnsi" w:cs="Calibri Light"/>
          <w:sz w:val="22"/>
          <w:szCs w:val="22"/>
        </w:rPr>
        <w:t xml:space="preserve"> w realizacji przedmiotu umowy w stosunku do terminu określonego w </w:t>
      </w:r>
      <w:r w:rsidRPr="005A1A1F">
        <w:rPr>
          <w:rFonts w:asciiTheme="majorHAnsi" w:hAnsiTheme="majorHAnsi" w:cs="Calibri Light"/>
          <w:sz w:val="22"/>
          <w:szCs w:val="22"/>
        </w:rPr>
        <w:sym w:font="Times New Roman" w:char="00A7"/>
      </w:r>
      <w:r w:rsidRPr="005A1A1F">
        <w:rPr>
          <w:rFonts w:asciiTheme="majorHAnsi" w:hAnsiTheme="majorHAnsi" w:cs="Calibri Light"/>
          <w:sz w:val="22"/>
          <w:szCs w:val="22"/>
        </w:rPr>
        <w:t xml:space="preserve">2 ust. 1 w wysokości 0,5% </w:t>
      </w:r>
      <w:r w:rsidR="00B9678D" w:rsidRPr="005A1A1F">
        <w:rPr>
          <w:rFonts w:asciiTheme="majorHAnsi" w:hAnsiTheme="majorHAnsi" w:cs="Calibri Light"/>
          <w:sz w:val="22"/>
          <w:szCs w:val="22"/>
        </w:rPr>
        <w:t xml:space="preserve">wynagrodzenia umownego brutto, o którym mowa w § 8 ust. 1 umowy </w:t>
      </w:r>
      <w:r w:rsidRPr="005A1A1F">
        <w:rPr>
          <w:rFonts w:asciiTheme="majorHAnsi" w:hAnsiTheme="majorHAnsi" w:cs="Calibri Light"/>
          <w:sz w:val="22"/>
          <w:szCs w:val="22"/>
        </w:rPr>
        <w:t xml:space="preserve">za każdy rozpoczęty dzień </w:t>
      </w:r>
      <w:r w:rsidR="005639CB">
        <w:rPr>
          <w:rFonts w:asciiTheme="majorHAnsi" w:hAnsiTheme="majorHAnsi" w:cs="Calibri Light"/>
          <w:sz w:val="22"/>
          <w:szCs w:val="22"/>
        </w:rPr>
        <w:t>zwłoki</w:t>
      </w:r>
      <w:r w:rsidRPr="005A1A1F">
        <w:rPr>
          <w:rFonts w:asciiTheme="majorHAnsi" w:hAnsiTheme="majorHAnsi" w:cs="Calibri Light"/>
          <w:sz w:val="22"/>
          <w:szCs w:val="22"/>
        </w:rPr>
        <w:t>,</w:t>
      </w:r>
    </w:p>
    <w:p w14:paraId="1E22ABB3" w14:textId="096A0580" w:rsidR="00F93986" w:rsidRPr="005A1A1F" w:rsidRDefault="0030797C" w:rsidP="00BF4B32">
      <w:pPr>
        <w:numPr>
          <w:ilvl w:val="1"/>
          <w:numId w:val="16"/>
        </w:numPr>
        <w:spacing w:line="360" w:lineRule="auto"/>
        <w:ind w:left="993" w:hanging="284"/>
        <w:jc w:val="both"/>
        <w:rPr>
          <w:rFonts w:asciiTheme="majorHAnsi" w:hAnsiTheme="majorHAnsi" w:cs="Calibri Light"/>
          <w:sz w:val="22"/>
          <w:szCs w:val="22"/>
        </w:rPr>
      </w:pPr>
      <w:r w:rsidRPr="005A1A1F">
        <w:rPr>
          <w:rFonts w:asciiTheme="majorHAnsi" w:hAnsiTheme="majorHAnsi" w:cs="Calibri Light"/>
          <w:sz w:val="22"/>
          <w:szCs w:val="22"/>
        </w:rPr>
        <w:t xml:space="preserve"> </w:t>
      </w:r>
      <w:r w:rsidR="00F93986" w:rsidRPr="005A1A1F">
        <w:rPr>
          <w:rFonts w:asciiTheme="majorHAnsi" w:hAnsiTheme="majorHAnsi" w:cs="Calibri Light"/>
          <w:sz w:val="22"/>
          <w:szCs w:val="22"/>
        </w:rPr>
        <w:t xml:space="preserve">za </w:t>
      </w:r>
      <w:r w:rsidR="005639CB">
        <w:rPr>
          <w:rFonts w:asciiTheme="majorHAnsi" w:hAnsiTheme="majorHAnsi" w:cs="Calibri Light"/>
          <w:sz w:val="22"/>
          <w:szCs w:val="22"/>
        </w:rPr>
        <w:t xml:space="preserve"> zwłokę</w:t>
      </w:r>
      <w:r w:rsidR="00F93986" w:rsidRPr="005A1A1F">
        <w:rPr>
          <w:rFonts w:asciiTheme="majorHAnsi" w:hAnsiTheme="majorHAnsi" w:cs="Calibri Light"/>
          <w:sz w:val="22"/>
          <w:szCs w:val="22"/>
        </w:rPr>
        <w:t xml:space="preserve"> w terminie wyznaczonym na usuniecie wad stwierdzonych w trakcie odbioru i w okresie gwarancji jakości - w wysokości 0,</w:t>
      </w:r>
      <w:r w:rsidR="00B9678D" w:rsidRPr="005A1A1F">
        <w:rPr>
          <w:rFonts w:asciiTheme="majorHAnsi" w:hAnsiTheme="majorHAnsi" w:cs="Calibri Light"/>
          <w:sz w:val="22"/>
          <w:szCs w:val="22"/>
        </w:rPr>
        <w:t>05</w:t>
      </w:r>
      <w:r w:rsidR="00F93986" w:rsidRPr="005A1A1F">
        <w:rPr>
          <w:rFonts w:asciiTheme="majorHAnsi" w:hAnsiTheme="majorHAnsi" w:cs="Calibri Light"/>
          <w:sz w:val="22"/>
          <w:szCs w:val="22"/>
        </w:rPr>
        <w:t>%</w:t>
      </w:r>
      <w:r w:rsidR="00B9678D" w:rsidRPr="005A1A1F">
        <w:rPr>
          <w:rFonts w:asciiTheme="majorHAnsi" w:hAnsiTheme="majorHAnsi" w:cs="Calibri Light"/>
          <w:sz w:val="22"/>
          <w:szCs w:val="22"/>
        </w:rPr>
        <w:t xml:space="preserve"> wynagrodzenia umownego brutto, o którym mowa w § 8 ust. 1 umowy</w:t>
      </w:r>
      <w:r w:rsidR="00F93986" w:rsidRPr="005A1A1F">
        <w:rPr>
          <w:rFonts w:asciiTheme="majorHAnsi" w:hAnsiTheme="majorHAnsi" w:cs="Calibri Light"/>
          <w:sz w:val="22"/>
          <w:szCs w:val="22"/>
        </w:rPr>
        <w:t xml:space="preserve"> za każdy rozpoczęty dzień </w:t>
      </w:r>
      <w:r w:rsidR="005639CB">
        <w:rPr>
          <w:rFonts w:asciiTheme="majorHAnsi" w:hAnsiTheme="majorHAnsi" w:cs="Calibri Light"/>
          <w:sz w:val="22"/>
          <w:szCs w:val="22"/>
        </w:rPr>
        <w:t>zwłoki</w:t>
      </w:r>
      <w:r w:rsidR="00F93986" w:rsidRPr="005A1A1F">
        <w:rPr>
          <w:rFonts w:asciiTheme="majorHAnsi" w:hAnsiTheme="majorHAnsi" w:cs="Calibri Light"/>
          <w:sz w:val="22"/>
          <w:szCs w:val="22"/>
        </w:rPr>
        <w:t xml:space="preserve"> w usunięciu wad,</w:t>
      </w:r>
    </w:p>
    <w:p w14:paraId="340864E8" w14:textId="7EECF553" w:rsidR="00707FBA" w:rsidRPr="005A1A1F" w:rsidRDefault="00707FBA" w:rsidP="006A490A">
      <w:pPr>
        <w:numPr>
          <w:ilvl w:val="1"/>
          <w:numId w:val="16"/>
        </w:numPr>
        <w:spacing w:line="360" w:lineRule="auto"/>
        <w:ind w:left="993" w:hanging="284"/>
        <w:jc w:val="both"/>
        <w:rPr>
          <w:rFonts w:asciiTheme="majorHAnsi" w:hAnsiTheme="majorHAnsi" w:cs="Calibri Light"/>
          <w:sz w:val="22"/>
          <w:szCs w:val="22"/>
        </w:rPr>
      </w:pPr>
      <w:r w:rsidRPr="005A1A1F">
        <w:rPr>
          <w:rFonts w:asciiTheme="majorHAnsi" w:hAnsiTheme="majorHAnsi" w:cs="Calibri Light"/>
          <w:sz w:val="22"/>
          <w:szCs w:val="22"/>
        </w:rPr>
        <w:t xml:space="preserve">W przypadku nie stawienia się na naradę koordynacyjną w wysokości </w:t>
      </w:r>
      <w:r w:rsidR="007C7140" w:rsidRPr="005A1A1F">
        <w:rPr>
          <w:rFonts w:asciiTheme="majorHAnsi" w:hAnsiTheme="majorHAnsi" w:cs="Calibri Light"/>
          <w:sz w:val="22"/>
          <w:szCs w:val="22"/>
        </w:rPr>
        <w:t>10</w:t>
      </w:r>
      <w:r w:rsidRPr="005A1A1F">
        <w:rPr>
          <w:rFonts w:asciiTheme="majorHAnsi" w:hAnsiTheme="majorHAnsi" w:cs="Calibri Light"/>
          <w:sz w:val="22"/>
          <w:szCs w:val="22"/>
        </w:rPr>
        <w:t>00 zł za każdy taki przypadek</w:t>
      </w:r>
      <w:r w:rsidR="00B9678D" w:rsidRPr="005A1A1F">
        <w:rPr>
          <w:rFonts w:asciiTheme="majorHAnsi" w:hAnsiTheme="majorHAnsi" w:cs="Calibri Light"/>
          <w:sz w:val="22"/>
          <w:szCs w:val="22"/>
        </w:rPr>
        <w:t>.</w:t>
      </w:r>
    </w:p>
    <w:p w14:paraId="0B36F1AB" w14:textId="3CA8C084" w:rsidR="00B9678D" w:rsidRPr="005A1A1F" w:rsidRDefault="00B9678D" w:rsidP="00B9678D">
      <w:pPr>
        <w:numPr>
          <w:ilvl w:val="1"/>
          <w:numId w:val="16"/>
        </w:numPr>
        <w:spacing w:line="360" w:lineRule="auto"/>
        <w:ind w:left="993" w:hanging="284"/>
        <w:jc w:val="both"/>
        <w:rPr>
          <w:rFonts w:asciiTheme="majorHAnsi" w:hAnsiTheme="majorHAnsi" w:cs="Calibri Light"/>
          <w:sz w:val="22"/>
          <w:szCs w:val="22"/>
        </w:rPr>
      </w:pPr>
      <w:r w:rsidRPr="005A1A1F">
        <w:rPr>
          <w:rFonts w:asciiTheme="majorHAnsi" w:hAnsiTheme="majorHAnsi" w:cs="Calibri Light"/>
          <w:sz w:val="22"/>
          <w:szCs w:val="22"/>
        </w:rPr>
        <w:t xml:space="preserve">Zamawiający zapłaci Wykonawcy kary umowne w przypadku odstąpienia od umowy przez Wykonawcę z powodu okoliczności, za które odpowiada </w:t>
      </w:r>
      <w:r w:rsidRPr="005A1A1F">
        <w:rPr>
          <w:rFonts w:asciiTheme="majorHAnsi" w:hAnsiTheme="majorHAnsi" w:cs="Calibri Light"/>
          <w:noProof/>
          <w:spacing w:val="-3"/>
          <w:sz w:val="22"/>
          <w:szCs w:val="22"/>
        </w:rPr>
        <w:t xml:space="preserve">Zamawiający </w:t>
      </w:r>
      <w:r w:rsidRPr="005A1A1F">
        <w:rPr>
          <w:rFonts w:asciiTheme="majorHAnsi" w:hAnsiTheme="majorHAnsi" w:cs="Calibri Light"/>
          <w:sz w:val="22"/>
          <w:szCs w:val="22"/>
        </w:rPr>
        <w:t>w</w:t>
      </w:r>
      <w:r w:rsidR="00311566">
        <w:rPr>
          <w:rFonts w:asciiTheme="majorHAnsi" w:hAnsiTheme="majorHAnsi" w:cs="Calibri Light"/>
          <w:sz w:val="22"/>
          <w:szCs w:val="22"/>
        </w:rPr>
        <w:t> </w:t>
      </w:r>
      <w:r w:rsidRPr="005A1A1F">
        <w:rPr>
          <w:rFonts w:asciiTheme="majorHAnsi" w:hAnsiTheme="majorHAnsi" w:cs="Calibri Light"/>
          <w:sz w:val="22"/>
          <w:szCs w:val="22"/>
        </w:rPr>
        <w:t>wysokości 10% wynagrodzenia umownego brutto, o którym mowa w § 8 ust. 1 umowy</w:t>
      </w:r>
      <w:r w:rsidR="004E7B8F">
        <w:rPr>
          <w:rFonts w:asciiTheme="majorHAnsi" w:hAnsiTheme="majorHAnsi" w:cs="Calibri Light"/>
          <w:sz w:val="22"/>
          <w:szCs w:val="22"/>
        </w:rPr>
        <w:t>.</w:t>
      </w:r>
    </w:p>
    <w:p w14:paraId="0B6DFE9C" w14:textId="251A5912" w:rsidR="00687387" w:rsidRPr="00AB08D1" w:rsidRDefault="00687387" w:rsidP="004E7B8F">
      <w:pPr>
        <w:pStyle w:val="Akapitzlist"/>
        <w:numPr>
          <w:ilvl w:val="0"/>
          <w:numId w:val="7"/>
        </w:numPr>
        <w:spacing w:line="360" w:lineRule="auto"/>
        <w:jc w:val="both"/>
        <w:rPr>
          <w:rFonts w:asciiTheme="majorHAnsi" w:hAnsiTheme="majorHAnsi" w:cs="Calibri Light"/>
          <w:sz w:val="22"/>
          <w:szCs w:val="22"/>
        </w:rPr>
      </w:pPr>
      <w:r w:rsidRPr="00687387">
        <w:rPr>
          <w:rFonts w:asciiTheme="majorHAnsi" w:hAnsiTheme="majorHAnsi" w:cs="Calibri Light"/>
          <w:sz w:val="22"/>
          <w:szCs w:val="22"/>
        </w:rPr>
        <w:t>Wykonawca uprawniony będzie do naliczenia kary umownej należnej od Zamawiającego w wysokości 10 % wynagrodzenia umownego brutto, o którym mowa w § 8 ust. 1 umowy</w:t>
      </w:r>
      <w:r w:rsidRPr="00AB08D1">
        <w:rPr>
          <w:rFonts w:asciiTheme="majorHAnsi" w:hAnsiTheme="majorHAnsi" w:cs="Calibri Light"/>
          <w:sz w:val="22"/>
          <w:szCs w:val="22"/>
        </w:rPr>
        <w:t xml:space="preserve">, w przypadku odstąpienia przez Wykonawcę od Umowy z winy Zamawiającego. W celu uniknięcia wątpliwości Wykonawcy nie przysługuje prawo do naliczenia kary umownej o której mowa w zdaniu poprzedzającym w przypadku odstąpienia od umowy przez Zamawiającego zgodnie z art. </w:t>
      </w:r>
      <w:r>
        <w:rPr>
          <w:rFonts w:asciiTheme="majorHAnsi" w:hAnsiTheme="majorHAnsi" w:cs="Calibri Light"/>
          <w:sz w:val="22"/>
          <w:szCs w:val="22"/>
        </w:rPr>
        <w:t>456 ust. 1</w:t>
      </w:r>
      <w:r w:rsidRPr="00AB08D1">
        <w:rPr>
          <w:rFonts w:asciiTheme="majorHAnsi" w:hAnsiTheme="majorHAnsi" w:cs="Calibri Light"/>
          <w:sz w:val="22"/>
          <w:szCs w:val="22"/>
        </w:rPr>
        <w:t xml:space="preserve"> ustawy z dnia </w:t>
      </w:r>
      <w:r>
        <w:rPr>
          <w:rFonts w:asciiTheme="majorHAnsi" w:hAnsiTheme="majorHAnsi" w:cs="Calibri Light"/>
          <w:sz w:val="22"/>
          <w:szCs w:val="22"/>
        </w:rPr>
        <w:t>11</w:t>
      </w:r>
      <w:r w:rsidRPr="00AB08D1">
        <w:rPr>
          <w:rFonts w:asciiTheme="majorHAnsi" w:hAnsiTheme="majorHAnsi" w:cs="Calibri Light"/>
          <w:sz w:val="22"/>
          <w:szCs w:val="22"/>
        </w:rPr>
        <w:t xml:space="preserve"> </w:t>
      </w:r>
      <w:r>
        <w:rPr>
          <w:rFonts w:asciiTheme="majorHAnsi" w:hAnsiTheme="majorHAnsi" w:cs="Calibri Light"/>
          <w:sz w:val="22"/>
          <w:szCs w:val="22"/>
        </w:rPr>
        <w:t>września</w:t>
      </w:r>
      <w:r w:rsidRPr="00AB08D1">
        <w:rPr>
          <w:rFonts w:asciiTheme="majorHAnsi" w:hAnsiTheme="majorHAnsi" w:cs="Calibri Light"/>
          <w:sz w:val="22"/>
          <w:szCs w:val="22"/>
        </w:rPr>
        <w:t xml:space="preserve"> 20</w:t>
      </w:r>
      <w:r>
        <w:rPr>
          <w:rFonts w:asciiTheme="majorHAnsi" w:hAnsiTheme="majorHAnsi" w:cs="Calibri Light"/>
          <w:sz w:val="22"/>
          <w:szCs w:val="22"/>
        </w:rPr>
        <w:t>19</w:t>
      </w:r>
      <w:r w:rsidRPr="00AB08D1">
        <w:rPr>
          <w:rFonts w:asciiTheme="majorHAnsi" w:hAnsiTheme="majorHAnsi" w:cs="Calibri Light"/>
          <w:sz w:val="22"/>
          <w:szCs w:val="22"/>
        </w:rPr>
        <w:t>r. Prawo Zamówień Publicznych.</w:t>
      </w:r>
    </w:p>
    <w:p w14:paraId="70DE786C" w14:textId="30EE5E59" w:rsidR="004A1C2B" w:rsidRPr="005A1A1F" w:rsidRDefault="003D7611" w:rsidP="006A490A">
      <w:pPr>
        <w:pStyle w:val="Zwykytekst"/>
        <w:numPr>
          <w:ilvl w:val="0"/>
          <w:numId w:val="7"/>
        </w:numPr>
        <w:autoSpaceDE w:val="0"/>
        <w:autoSpaceDN w:val="0"/>
        <w:adjustRightInd w:val="0"/>
        <w:spacing w:line="360" w:lineRule="auto"/>
        <w:ind w:left="426" w:right="108" w:hanging="426"/>
        <w:jc w:val="both"/>
        <w:rPr>
          <w:rFonts w:asciiTheme="majorHAnsi" w:hAnsiTheme="majorHAnsi" w:cs="Calibri Light"/>
          <w:sz w:val="22"/>
          <w:szCs w:val="22"/>
        </w:rPr>
      </w:pPr>
      <w:r>
        <w:rPr>
          <w:rFonts w:asciiTheme="majorHAnsi" w:hAnsiTheme="majorHAnsi" w:cs="Calibri Light"/>
          <w:sz w:val="22"/>
          <w:szCs w:val="22"/>
        </w:rPr>
        <w:t>W celu uniknięcia wątpliwości Strony potwierdzają, że Wykonawca w żadnym przypadku nie ponosi</w:t>
      </w:r>
      <w:r w:rsidR="004A1C2B" w:rsidRPr="005A1A1F">
        <w:rPr>
          <w:rFonts w:asciiTheme="majorHAnsi" w:hAnsiTheme="majorHAnsi" w:cs="Calibri Light"/>
          <w:sz w:val="22"/>
          <w:szCs w:val="22"/>
        </w:rPr>
        <w:t xml:space="preserve"> </w:t>
      </w:r>
      <w:r w:rsidRPr="003D7611">
        <w:rPr>
          <w:rFonts w:asciiTheme="majorHAnsi" w:hAnsiTheme="majorHAnsi" w:cs="Calibri Light"/>
          <w:sz w:val="22"/>
          <w:szCs w:val="22"/>
        </w:rPr>
        <w:t xml:space="preserve">odpowiedzialności za okoliczności, za które wyłączną odpowiedzialność ponosi </w:t>
      </w:r>
      <w:r>
        <w:rPr>
          <w:rFonts w:asciiTheme="majorHAnsi" w:hAnsiTheme="majorHAnsi" w:cs="Calibri Light"/>
          <w:sz w:val="22"/>
          <w:szCs w:val="22"/>
        </w:rPr>
        <w:t>Z</w:t>
      </w:r>
      <w:r w:rsidRPr="003D7611">
        <w:rPr>
          <w:rFonts w:asciiTheme="majorHAnsi" w:hAnsiTheme="majorHAnsi" w:cs="Calibri Light"/>
          <w:sz w:val="22"/>
          <w:szCs w:val="22"/>
        </w:rPr>
        <w:t>amawiający</w:t>
      </w:r>
      <w:r>
        <w:rPr>
          <w:rFonts w:asciiTheme="majorHAnsi" w:hAnsiTheme="majorHAnsi" w:cs="Calibri Light"/>
          <w:sz w:val="22"/>
          <w:szCs w:val="22"/>
        </w:rPr>
        <w:t>.</w:t>
      </w:r>
    </w:p>
    <w:p w14:paraId="47349E6B" w14:textId="43A6405E" w:rsidR="00157715" w:rsidRPr="005A1A1F" w:rsidRDefault="00D54A33" w:rsidP="00157715">
      <w:pPr>
        <w:pStyle w:val="Zwykytekst"/>
        <w:numPr>
          <w:ilvl w:val="0"/>
          <w:numId w:val="7"/>
        </w:numPr>
        <w:autoSpaceDE w:val="0"/>
        <w:autoSpaceDN w:val="0"/>
        <w:adjustRightInd w:val="0"/>
        <w:spacing w:line="360" w:lineRule="auto"/>
        <w:ind w:right="108"/>
        <w:jc w:val="both"/>
        <w:rPr>
          <w:rFonts w:asciiTheme="majorHAnsi" w:hAnsiTheme="majorHAnsi" w:cs="Calibri Light"/>
          <w:sz w:val="22"/>
          <w:szCs w:val="22"/>
        </w:rPr>
      </w:pPr>
      <w:r>
        <w:rPr>
          <w:rFonts w:asciiTheme="majorHAnsi" w:hAnsiTheme="majorHAnsi" w:cs="Calibri Light"/>
          <w:sz w:val="22"/>
          <w:szCs w:val="22"/>
        </w:rPr>
        <w:t xml:space="preserve"> Strony ustalają </w:t>
      </w:r>
      <w:r w:rsidRPr="00D54A33">
        <w:rPr>
          <w:rFonts w:asciiTheme="majorHAnsi" w:hAnsiTheme="majorHAnsi" w:cs="Calibri Light"/>
          <w:sz w:val="22"/>
          <w:szCs w:val="22"/>
        </w:rPr>
        <w:t>łączną maksymalną wysokość kar umownych, których mogą dochodzić strony</w:t>
      </w:r>
      <w:r>
        <w:rPr>
          <w:rFonts w:asciiTheme="majorHAnsi" w:hAnsiTheme="majorHAnsi" w:cs="Calibri Light"/>
          <w:sz w:val="22"/>
          <w:szCs w:val="22"/>
        </w:rPr>
        <w:t xml:space="preserve"> do wysokości </w:t>
      </w:r>
      <w:r w:rsidRPr="00687387">
        <w:rPr>
          <w:rFonts w:asciiTheme="majorHAnsi" w:hAnsiTheme="majorHAnsi" w:cs="Calibri Light"/>
          <w:sz w:val="22"/>
          <w:szCs w:val="22"/>
        </w:rPr>
        <w:t>10 % wynagrodzenia umownego brutto, o którym mowa w § 8 ust. 1 umowy</w:t>
      </w:r>
      <w:r>
        <w:rPr>
          <w:rFonts w:asciiTheme="majorHAnsi" w:hAnsiTheme="majorHAnsi" w:cs="Calibri Light"/>
          <w:sz w:val="22"/>
          <w:szCs w:val="22"/>
        </w:rPr>
        <w:t xml:space="preserve">. </w:t>
      </w:r>
      <w:bookmarkStart w:id="14" w:name="_GoBack"/>
      <w:bookmarkEnd w:id="14"/>
    </w:p>
    <w:p w14:paraId="21BEC497" w14:textId="026A8D5C" w:rsidR="004A1C2B" w:rsidRPr="005A1A1F" w:rsidRDefault="00157715" w:rsidP="00157715">
      <w:pPr>
        <w:pStyle w:val="Zwykytekst"/>
        <w:numPr>
          <w:ilvl w:val="0"/>
          <w:numId w:val="7"/>
        </w:numPr>
        <w:autoSpaceDE w:val="0"/>
        <w:autoSpaceDN w:val="0"/>
        <w:adjustRightInd w:val="0"/>
        <w:spacing w:line="360" w:lineRule="auto"/>
        <w:ind w:right="108"/>
        <w:jc w:val="both"/>
        <w:rPr>
          <w:rFonts w:asciiTheme="majorHAnsi" w:hAnsiTheme="majorHAnsi" w:cs="Calibri Light"/>
          <w:sz w:val="22"/>
          <w:szCs w:val="22"/>
        </w:rPr>
      </w:pPr>
      <w:r w:rsidRPr="005A1A1F">
        <w:rPr>
          <w:rFonts w:asciiTheme="majorHAnsi" w:hAnsiTheme="majorHAnsi" w:cs="Calibri Light"/>
          <w:sz w:val="22"/>
          <w:szCs w:val="22"/>
        </w:rPr>
        <w:t>Zamawiający ma prawo potrącić kary umowne, o których mowa w ust. 1, z zabezpieczenia należytego wykonania umowy na co Wykonawca wyraża zgodę</w:t>
      </w:r>
      <w:r w:rsidR="004A1C2B" w:rsidRPr="005A1A1F">
        <w:rPr>
          <w:rFonts w:asciiTheme="majorHAnsi" w:hAnsiTheme="majorHAnsi" w:cs="Calibri Light"/>
          <w:sz w:val="22"/>
          <w:szCs w:val="22"/>
        </w:rPr>
        <w:t>.</w:t>
      </w:r>
    </w:p>
    <w:p w14:paraId="2E88AA5A" w14:textId="309B4345" w:rsidR="004A1C2B" w:rsidRPr="005A1A1F" w:rsidRDefault="00687387" w:rsidP="006A490A">
      <w:pPr>
        <w:pStyle w:val="Zwykytekst"/>
        <w:numPr>
          <w:ilvl w:val="0"/>
          <w:numId w:val="7"/>
        </w:numPr>
        <w:autoSpaceDE w:val="0"/>
        <w:autoSpaceDN w:val="0"/>
        <w:adjustRightInd w:val="0"/>
        <w:spacing w:line="360" w:lineRule="auto"/>
        <w:ind w:left="426" w:right="108" w:hanging="426"/>
        <w:jc w:val="both"/>
        <w:rPr>
          <w:rFonts w:asciiTheme="majorHAnsi" w:hAnsiTheme="majorHAnsi" w:cs="Calibri Light"/>
          <w:sz w:val="22"/>
          <w:szCs w:val="22"/>
        </w:rPr>
      </w:pPr>
      <w:r>
        <w:rPr>
          <w:rFonts w:asciiTheme="majorHAnsi" w:hAnsiTheme="majorHAnsi" w:cs="Calibri Light"/>
          <w:sz w:val="22"/>
          <w:szCs w:val="22"/>
        </w:rPr>
        <w:lastRenderedPageBreak/>
        <w:t>Każda ze Stron</w:t>
      </w:r>
      <w:r w:rsidR="0030797C" w:rsidRPr="005A1A1F">
        <w:rPr>
          <w:rFonts w:asciiTheme="majorHAnsi" w:hAnsiTheme="majorHAnsi" w:cs="Calibri Light"/>
          <w:sz w:val="22"/>
          <w:szCs w:val="22"/>
        </w:rPr>
        <w:t xml:space="preserve"> ma</w:t>
      </w:r>
      <w:r w:rsidR="004A1C2B" w:rsidRPr="005A1A1F">
        <w:rPr>
          <w:rFonts w:asciiTheme="majorHAnsi" w:hAnsiTheme="majorHAnsi" w:cs="Calibri Light"/>
          <w:sz w:val="22"/>
          <w:szCs w:val="22"/>
        </w:rPr>
        <w:t xml:space="preserve"> prawo do dochodzenia odszkodowania uzupełniającego, na zasadach ogólnych w przypadku, gdy szkoda przewyższy wysokość kar umownych.</w:t>
      </w:r>
    </w:p>
    <w:p w14:paraId="13C4E005" w14:textId="18BD28B0" w:rsidR="008710F5" w:rsidRPr="005A1A1F" w:rsidRDefault="00103CA9" w:rsidP="006A490A">
      <w:pPr>
        <w:pStyle w:val="Nagwek1"/>
        <w:rPr>
          <w:rFonts w:asciiTheme="majorHAnsi" w:hAnsiTheme="majorHAnsi"/>
        </w:rPr>
      </w:pPr>
      <w:r w:rsidRPr="005A1A1F">
        <w:rPr>
          <w:rFonts w:asciiTheme="majorHAnsi" w:hAnsiTheme="majorHAnsi"/>
        </w:rPr>
        <w:br/>
      </w:r>
      <w:r w:rsidR="008710F5" w:rsidRPr="005A1A1F">
        <w:rPr>
          <w:rFonts w:asciiTheme="majorHAnsi" w:hAnsiTheme="majorHAnsi"/>
        </w:rPr>
        <w:t>Zabezpieczenie należytego wykonania umowy</w:t>
      </w:r>
    </w:p>
    <w:p w14:paraId="6D75FB71" w14:textId="7777777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Przed podpisaniem umowy Wykonawca wniósł zabezpieczenie należytego wykonania umowy w ………………………… zł w formie ……………………………..</w:t>
      </w:r>
    </w:p>
    <w:p w14:paraId="623C1868" w14:textId="7777777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 xml:space="preserve">Beneficjentem zabezpieczenia jest Zamawiający. </w:t>
      </w:r>
    </w:p>
    <w:p w14:paraId="36813F73" w14:textId="7777777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 xml:space="preserve">Wszelkie koszty związane z ustanowieniem i wniesieniem zabezpieczenia ponosi Wykonawca. </w:t>
      </w:r>
    </w:p>
    <w:p w14:paraId="176BE750" w14:textId="7777777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 xml:space="preserve">W przypadku złożenia tytułem zabezpieczenia należytego wykonania przedmiotu umowy gwarancji bankowej lub ubezpieczeniowej, Zamawiający dopuszcza gwarancję w postaci bezwarunkowej, nieodwołalnej i płatnej na </w:t>
      </w:r>
      <w:r>
        <w:rPr>
          <w:rFonts w:ascii="Cambria" w:hAnsi="Cambria" w:cs="Calibri Light"/>
          <w:sz w:val="22"/>
          <w:szCs w:val="22"/>
        </w:rPr>
        <w:t>każde</w:t>
      </w:r>
      <w:r w:rsidRPr="00AF370C">
        <w:rPr>
          <w:rFonts w:ascii="Cambria" w:hAnsi="Cambria" w:cs="Calibri Light"/>
          <w:sz w:val="22"/>
          <w:szCs w:val="22"/>
        </w:rPr>
        <w:t xml:space="preserve"> żądanie o treści zaakceptowanej przez Zamawiającego, także co do formy, wartości i okresu ważności. </w:t>
      </w:r>
    </w:p>
    <w:p w14:paraId="219594F2" w14:textId="5E72CD88"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W trakcie realizacji umowy Wykonawca może dokonać zmiany formy zabezpieczenia na</w:t>
      </w:r>
      <w:r w:rsidR="00311566">
        <w:rPr>
          <w:rFonts w:ascii="Cambria" w:hAnsi="Cambria" w:cs="Calibri Light"/>
          <w:sz w:val="22"/>
          <w:szCs w:val="22"/>
        </w:rPr>
        <w:t> </w:t>
      </w:r>
      <w:r w:rsidRPr="00AF370C">
        <w:rPr>
          <w:rFonts w:ascii="Cambria" w:hAnsi="Cambria" w:cs="Calibri Light"/>
          <w:sz w:val="22"/>
          <w:szCs w:val="22"/>
        </w:rPr>
        <w:t xml:space="preserve">jedną lub kilka form, o których mowa w art. </w:t>
      </w:r>
      <w:r>
        <w:rPr>
          <w:rFonts w:ascii="Cambria" w:hAnsi="Cambria" w:cs="Calibri Light"/>
          <w:sz w:val="22"/>
          <w:szCs w:val="22"/>
        </w:rPr>
        <w:t>450</w:t>
      </w:r>
      <w:r w:rsidRPr="00AF370C">
        <w:rPr>
          <w:rFonts w:ascii="Cambria" w:hAnsi="Cambria" w:cs="Calibri Light"/>
          <w:sz w:val="22"/>
          <w:szCs w:val="22"/>
        </w:rPr>
        <w:t xml:space="preserve"> ust. 1 ustawy PZP.</w:t>
      </w:r>
    </w:p>
    <w:p w14:paraId="027FDA30" w14:textId="431B92E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Zmiana formy zabezpieczenia jest dokonywana z zachowaniem ciągłości zabezpieczenia i</w:t>
      </w:r>
      <w:r w:rsidR="00311566">
        <w:rPr>
          <w:rFonts w:ascii="Cambria" w:hAnsi="Cambria" w:cs="Calibri Light"/>
          <w:sz w:val="22"/>
          <w:szCs w:val="22"/>
        </w:rPr>
        <w:t> </w:t>
      </w:r>
      <w:r w:rsidRPr="00AF370C">
        <w:rPr>
          <w:rFonts w:ascii="Cambria" w:hAnsi="Cambria" w:cs="Calibri Light"/>
          <w:sz w:val="22"/>
          <w:szCs w:val="22"/>
        </w:rPr>
        <w:t>bez zmniejszenia jego wysokości.</w:t>
      </w:r>
    </w:p>
    <w:p w14:paraId="7DE227D8" w14:textId="7777777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bookmarkStart w:id="15" w:name="_Ref408239909"/>
      <w:r w:rsidRPr="00AF370C">
        <w:rPr>
          <w:rFonts w:ascii="Cambria" w:hAnsi="Cambria" w:cs="Calibri Light"/>
          <w:sz w:val="22"/>
          <w:szCs w:val="22"/>
        </w:rPr>
        <w:t>Zwrot udzielonego zabezpieczenia nastąpi na następujących warunkach:</w:t>
      </w:r>
      <w:bookmarkEnd w:id="15"/>
    </w:p>
    <w:p w14:paraId="681F8374" w14:textId="758C82FF" w:rsidR="005639CB" w:rsidRPr="00AF370C" w:rsidRDefault="005639CB" w:rsidP="005639CB">
      <w:pPr>
        <w:pStyle w:val="SGI-tredokumentulistanumerowana-literyiniej"/>
        <w:numPr>
          <w:ilvl w:val="2"/>
          <w:numId w:val="27"/>
        </w:numPr>
        <w:spacing w:line="360" w:lineRule="auto"/>
        <w:ind w:left="709" w:hanging="283"/>
        <w:jc w:val="both"/>
        <w:rPr>
          <w:rFonts w:ascii="Cambria" w:hAnsi="Cambria" w:cs="Calibri Light"/>
        </w:rPr>
      </w:pPr>
      <w:r w:rsidRPr="00AF370C">
        <w:rPr>
          <w:rFonts w:ascii="Cambria" w:hAnsi="Cambria" w:cs="Calibri Light"/>
          <w:b/>
        </w:rPr>
        <w:t xml:space="preserve">70 % </w:t>
      </w:r>
      <w:r w:rsidRPr="00AF370C">
        <w:rPr>
          <w:rFonts w:ascii="Cambria" w:hAnsi="Cambria" w:cs="Calibri Light"/>
        </w:rPr>
        <w:t>zabezpieczenia z uwzględnieniem jej ewentualnego pomniejszenia zgodnego z</w:t>
      </w:r>
      <w:r w:rsidR="00311566">
        <w:rPr>
          <w:rFonts w:ascii="Cambria" w:hAnsi="Cambria" w:cs="Calibri Light"/>
        </w:rPr>
        <w:t> </w:t>
      </w:r>
      <w:r w:rsidRPr="00AF370C">
        <w:rPr>
          <w:rFonts w:ascii="Cambria" w:hAnsi="Cambria" w:cs="Calibri Light"/>
        </w:rPr>
        <w:t>postanowieniami niniejszej umowy, zostanie zwrócona w terminie 30 dni od dnia podpisania przez Strony protokołu odbioru końcowego potwierdzającego dokonanie odbioru końcowego i usunięciu, potwierdzonym pisemnie przez Zamawiającego, wad wymienionych w tym protokole,</w:t>
      </w:r>
    </w:p>
    <w:p w14:paraId="1C02DEF8" w14:textId="2401E376" w:rsidR="005639CB" w:rsidRPr="00AF370C" w:rsidRDefault="005639CB" w:rsidP="005639CB">
      <w:pPr>
        <w:pStyle w:val="SGI-tredokumentulistanumerowana-literyiniej"/>
        <w:numPr>
          <w:ilvl w:val="2"/>
          <w:numId w:val="27"/>
        </w:numPr>
        <w:spacing w:line="360" w:lineRule="auto"/>
        <w:ind w:left="709" w:hanging="283"/>
        <w:jc w:val="both"/>
        <w:rPr>
          <w:rFonts w:ascii="Cambria" w:hAnsi="Cambria" w:cs="Calibri Light"/>
        </w:rPr>
      </w:pPr>
      <w:r w:rsidRPr="00AF370C">
        <w:rPr>
          <w:rFonts w:ascii="Cambria" w:hAnsi="Cambria" w:cs="Calibri Light"/>
        </w:rPr>
        <w:t xml:space="preserve">pozostała część udzielonego zabezpieczenia o wartości </w:t>
      </w:r>
      <w:r w:rsidRPr="00AF370C">
        <w:rPr>
          <w:rFonts w:ascii="Cambria" w:hAnsi="Cambria" w:cs="Calibri Light"/>
          <w:b/>
        </w:rPr>
        <w:t>30</w:t>
      </w:r>
      <w:r w:rsidRPr="00AF370C">
        <w:rPr>
          <w:rFonts w:ascii="Cambria" w:hAnsi="Cambria" w:cs="Calibri Light"/>
          <w:b/>
          <w:bCs/>
        </w:rPr>
        <w:t xml:space="preserve"> %</w:t>
      </w:r>
      <w:r w:rsidRPr="00AF370C">
        <w:rPr>
          <w:rFonts w:ascii="Cambria" w:hAnsi="Cambria" w:cs="Calibri Light"/>
          <w:bCs/>
        </w:rPr>
        <w:t xml:space="preserve"> </w:t>
      </w:r>
      <w:r w:rsidRPr="00AF370C">
        <w:rPr>
          <w:rFonts w:ascii="Cambria" w:hAnsi="Cambria" w:cs="Calibri Light"/>
        </w:rPr>
        <w:t xml:space="preserve">z uwzględnieniem jej ewentualnego pomniejszenia zgodnego z postanowieniami niniejszej umowy, zostanie zwrócona nie później niż w terminie 15 dni </w:t>
      </w:r>
      <w:r w:rsidRPr="00AF370C">
        <w:rPr>
          <w:rFonts w:ascii="Cambria" w:hAnsi="Cambria" w:cs="Calibri Light"/>
          <w:bCs/>
        </w:rPr>
        <w:t>p</w:t>
      </w:r>
      <w:r w:rsidRPr="00AF370C">
        <w:rPr>
          <w:rFonts w:ascii="Cambria" w:hAnsi="Cambria" w:cs="Calibri Light"/>
        </w:rPr>
        <w:t xml:space="preserve">o upływie okresu rękojmi za wady </w:t>
      </w:r>
      <w:r>
        <w:rPr>
          <w:rFonts w:ascii="Cambria" w:hAnsi="Cambria" w:cs="Calibri Light"/>
        </w:rPr>
        <w:t>lub</w:t>
      </w:r>
      <w:r w:rsidR="00311566">
        <w:rPr>
          <w:rFonts w:ascii="Cambria" w:hAnsi="Cambria" w:cs="Calibri Light"/>
        </w:rPr>
        <w:t> </w:t>
      </w:r>
      <w:r>
        <w:rPr>
          <w:rFonts w:ascii="Cambria" w:hAnsi="Cambria" w:cs="Calibri Light"/>
        </w:rPr>
        <w:t xml:space="preserve">gwarancji </w:t>
      </w:r>
      <w:r w:rsidRPr="00AF370C">
        <w:rPr>
          <w:rFonts w:ascii="Cambria" w:hAnsi="Cambria" w:cs="Calibri Light"/>
        </w:rPr>
        <w:t xml:space="preserve">z zastrzeżeniem, że okres rękojmi ulega wydłużeniu o okres usuwania wad (również stwierdzonych w protokole pogwarancyjnym). </w:t>
      </w:r>
    </w:p>
    <w:p w14:paraId="3530A42A" w14:textId="7777777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Zabezpieczenie należytego wykonania przedmiotu zamówienia będzie służyć Zamawiającemu do pokrycia wszelkich roszczeń z tytułu niewykonania lub nienależytego wykonania przedmiotu umowy, w szczególności:</w:t>
      </w:r>
    </w:p>
    <w:p w14:paraId="2616B175" w14:textId="77777777" w:rsidR="005639CB" w:rsidRPr="00AF370C" w:rsidRDefault="005639CB" w:rsidP="005639CB">
      <w:pPr>
        <w:pStyle w:val="SGI-tredokumentulistanumerowana-literyiniej"/>
        <w:numPr>
          <w:ilvl w:val="2"/>
          <w:numId w:val="27"/>
        </w:numPr>
        <w:spacing w:line="360" w:lineRule="auto"/>
        <w:ind w:left="709" w:hanging="283"/>
        <w:jc w:val="both"/>
        <w:rPr>
          <w:rFonts w:ascii="Cambria" w:hAnsi="Cambria" w:cs="Calibri Light"/>
        </w:rPr>
      </w:pPr>
      <w:r w:rsidRPr="00AF370C">
        <w:rPr>
          <w:rFonts w:ascii="Cambria" w:hAnsi="Cambria" w:cs="Calibri Light"/>
        </w:rPr>
        <w:t xml:space="preserve">roszczeń z tytułu kar umownych, </w:t>
      </w:r>
    </w:p>
    <w:p w14:paraId="4FA292F2" w14:textId="02B5A91F" w:rsidR="005639CB" w:rsidRPr="00AF370C" w:rsidRDefault="005639CB" w:rsidP="005639CB">
      <w:pPr>
        <w:pStyle w:val="SGI-tredokumentulistanumerowana-literyiniej"/>
        <w:numPr>
          <w:ilvl w:val="2"/>
          <w:numId w:val="27"/>
        </w:numPr>
        <w:spacing w:line="360" w:lineRule="auto"/>
        <w:ind w:left="709" w:hanging="283"/>
        <w:jc w:val="both"/>
        <w:rPr>
          <w:rFonts w:ascii="Cambria" w:hAnsi="Cambria" w:cs="Calibri Light"/>
        </w:rPr>
      </w:pPr>
      <w:r w:rsidRPr="00AF370C">
        <w:rPr>
          <w:rFonts w:ascii="Cambria" w:hAnsi="Cambria" w:cs="Calibri Light"/>
        </w:rPr>
        <w:t>zabezpieczenia pokrycia wszelkich roszczeń z tytułu gwarancji jakości lub rękojmi za</w:t>
      </w:r>
      <w:r w:rsidR="00311566">
        <w:rPr>
          <w:rFonts w:ascii="Cambria" w:hAnsi="Cambria" w:cs="Calibri Light"/>
        </w:rPr>
        <w:t> </w:t>
      </w:r>
      <w:r w:rsidRPr="00AF370C">
        <w:rPr>
          <w:rFonts w:ascii="Cambria" w:hAnsi="Cambria" w:cs="Calibri Light"/>
        </w:rPr>
        <w:t xml:space="preserve">wady, w tym z tytułu kar umownych za nieterminowe usuwanie wad, </w:t>
      </w:r>
    </w:p>
    <w:p w14:paraId="2AEC25A8" w14:textId="77777777" w:rsidR="005639CB" w:rsidRPr="00AF370C" w:rsidRDefault="005639CB" w:rsidP="005639CB">
      <w:pPr>
        <w:pStyle w:val="SGI-tredokumentulistanumerowana-literyiniej"/>
        <w:numPr>
          <w:ilvl w:val="2"/>
          <w:numId w:val="27"/>
        </w:numPr>
        <w:spacing w:line="360" w:lineRule="auto"/>
        <w:ind w:left="709" w:hanging="283"/>
        <w:jc w:val="both"/>
        <w:rPr>
          <w:rFonts w:ascii="Cambria" w:hAnsi="Cambria" w:cs="Calibri Light"/>
        </w:rPr>
      </w:pPr>
      <w:r w:rsidRPr="00AF370C">
        <w:rPr>
          <w:rFonts w:ascii="Cambria" w:hAnsi="Cambria" w:cs="Calibri Light"/>
        </w:rPr>
        <w:lastRenderedPageBreak/>
        <w:t>kosztów wykonania zastępczego,</w:t>
      </w:r>
    </w:p>
    <w:p w14:paraId="406D6C68" w14:textId="77777777" w:rsidR="005639CB" w:rsidRPr="00AF370C" w:rsidRDefault="005639CB" w:rsidP="005639CB">
      <w:pPr>
        <w:pStyle w:val="SGI-tredokumentulistanumerowana-literyiniej"/>
        <w:numPr>
          <w:ilvl w:val="2"/>
          <w:numId w:val="27"/>
        </w:numPr>
        <w:spacing w:line="360" w:lineRule="auto"/>
        <w:ind w:left="709" w:hanging="283"/>
        <w:jc w:val="both"/>
        <w:rPr>
          <w:rFonts w:ascii="Cambria" w:hAnsi="Cambria" w:cs="Calibri Light"/>
        </w:rPr>
      </w:pPr>
      <w:r w:rsidRPr="00AF370C">
        <w:rPr>
          <w:rFonts w:ascii="Cambria" w:hAnsi="Cambria" w:cs="Calibri Light"/>
        </w:rPr>
        <w:t>powstania należności przysługującej Zamawiającemu w przypadku zmniejszenia wynagrodzenia Wykonawcy z powodu wadliwego wykonania przedmiotu umowy,</w:t>
      </w:r>
    </w:p>
    <w:p w14:paraId="40E4AB78" w14:textId="7777777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W przypadku przedłużenia okresu rękojmi za wady – przed upływem terminu ważności posiadanego dotychczasowego zabezpieczenia (jeżeli zabezpieczenie nie zostanie wniesione w pieniądzu) Wykonawca jest zobowiązany na swój koszt do przedłużenia istniejącego zabezpieczenia albo złożenia nowego zabezpieczenia na dotychczasowych warunkach na okres tego przedłużenia.</w:t>
      </w:r>
    </w:p>
    <w:p w14:paraId="1F9304B2" w14:textId="77777777" w:rsidR="005639CB" w:rsidRPr="00AF370C" w:rsidRDefault="005639CB" w:rsidP="005639CB">
      <w:pPr>
        <w:pStyle w:val="Zwykytekst"/>
        <w:numPr>
          <w:ilvl w:val="0"/>
          <w:numId w:val="3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 xml:space="preserve">Wykonawca zobligowany jest zagwarantować, aby wniesione zabezpieczenie zachowało moc wiążącą przez cały okres obowiązywania niniejszej umowy oraz określony w § 7 okres rękojmi. </w:t>
      </w:r>
    </w:p>
    <w:p w14:paraId="3653B466" w14:textId="23D74E49" w:rsidR="00D40BF6" w:rsidRPr="005A1A1F" w:rsidRDefault="00103CA9" w:rsidP="006A490A">
      <w:pPr>
        <w:pStyle w:val="Nagwek1"/>
        <w:rPr>
          <w:rFonts w:asciiTheme="majorHAnsi" w:hAnsiTheme="majorHAnsi"/>
        </w:rPr>
      </w:pPr>
      <w:bookmarkStart w:id="16" w:name="_§_14_Rozwiązanie"/>
      <w:bookmarkEnd w:id="16"/>
      <w:r w:rsidRPr="005A1A1F">
        <w:rPr>
          <w:rFonts w:asciiTheme="majorHAnsi" w:hAnsiTheme="majorHAnsi"/>
        </w:rPr>
        <w:br/>
      </w:r>
      <w:r w:rsidR="000A66FF" w:rsidRPr="005A1A1F">
        <w:rPr>
          <w:rFonts w:asciiTheme="majorHAnsi" w:hAnsiTheme="majorHAnsi"/>
        </w:rPr>
        <w:t>Zmiany umowy</w:t>
      </w:r>
    </w:p>
    <w:p w14:paraId="2668F4AE" w14:textId="77777777" w:rsidR="008710F5" w:rsidRPr="005A1A1F" w:rsidRDefault="008710F5" w:rsidP="006A490A">
      <w:pPr>
        <w:widowControl w:val="0"/>
        <w:numPr>
          <w:ilvl w:val="0"/>
          <w:numId w:val="20"/>
        </w:numPr>
        <w:tabs>
          <w:tab w:val="clear" w:pos="360"/>
          <w:tab w:val="num" w:pos="426"/>
          <w:tab w:val="left" w:pos="568"/>
        </w:tabs>
        <w:suppressAutoHyphens/>
        <w:spacing w:line="360" w:lineRule="auto"/>
        <w:ind w:left="426" w:hanging="426"/>
        <w:jc w:val="both"/>
        <w:rPr>
          <w:rFonts w:asciiTheme="majorHAnsi" w:hAnsiTheme="majorHAnsi" w:cs="Calibri Light"/>
          <w:sz w:val="22"/>
          <w:szCs w:val="22"/>
        </w:rPr>
      </w:pPr>
      <w:bookmarkStart w:id="17" w:name="_Toc331175685"/>
      <w:r w:rsidRPr="005A1A1F">
        <w:rPr>
          <w:rFonts w:asciiTheme="majorHAnsi" w:hAnsiTheme="majorHAnsi" w:cs="Calibri Light"/>
          <w:sz w:val="22"/>
          <w:szCs w:val="22"/>
        </w:rPr>
        <w:t>Zamawiający dopuszcza zmianę treści Umowy w zakresie:</w:t>
      </w:r>
    </w:p>
    <w:p w14:paraId="237F7A46" w14:textId="77777777" w:rsidR="008710F5" w:rsidRPr="005A1A1F" w:rsidRDefault="008710F5" w:rsidP="006A490A">
      <w:pPr>
        <w:pStyle w:val="Tekstpodstawowy"/>
        <w:widowControl w:val="0"/>
        <w:numPr>
          <w:ilvl w:val="0"/>
          <w:numId w:val="23"/>
        </w:numPr>
        <w:tabs>
          <w:tab w:val="left" w:pos="-1560"/>
        </w:tabs>
        <w:spacing w:line="360" w:lineRule="auto"/>
        <w:ind w:left="851" w:hanging="425"/>
        <w:rPr>
          <w:rFonts w:asciiTheme="majorHAnsi" w:hAnsiTheme="majorHAnsi" w:cs="Calibri Light"/>
          <w:sz w:val="22"/>
          <w:szCs w:val="22"/>
        </w:rPr>
      </w:pPr>
      <w:r w:rsidRPr="005A1A1F">
        <w:rPr>
          <w:rFonts w:asciiTheme="majorHAnsi" w:hAnsiTheme="majorHAnsi" w:cs="Calibri Light"/>
          <w:sz w:val="22"/>
          <w:szCs w:val="22"/>
        </w:rPr>
        <w:t>terminu realizacji zamówienia,</w:t>
      </w:r>
    </w:p>
    <w:p w14:paraId="6C8298B5" w14:textId="3D2C11B8" w:rsidR="008710F5" w:rsidRPr="005A1A1F" w:rsidRDefault="008710F5" w:rsidP="006A490A">
      <w:pPr>
        <w:pStyle w:val="Tekstpodstawowy"/>
        <w:widowControl w:val="0"/>
        <w:numPr>
          <w:ilvl w:val="0"/>
          <w:numId w:val="23"/>
        </w:numPr>
        <w:tabs>
          <w:tab w:val="left" w:pos="-1560"/>
        </w:tabs>
        <w:spacing w:line="360" w:lineRule="auto"/>
        <w:ind w:left="851" w:hanging="425"/>
        <w:rPr>
          <w:rFonts w:asciiTheme="majorHAnsi" w:hAnsiTheme="majorHAnsi" w:cs="Calibri Light"/>
          <w:sz w:val="22"/>
          <w:szCs w:val="22"/>
        </w:rPr>
      </w:pPr>
      <w:r w:rsidRPr="005A1A1F">
        <w:rPr>
          <w:rFonts w:asciiTheme="majorHAnsi" w:hAnsiTheme="majorHAnsi" w:cs="Calibri Light"/>
          <w:sz w:val="22"/>
          <w:szCs w:val="22"/>
        </w:rPr>
        <w:t xml:space="preserve">przedmiotu umowy (zmiany parametrów technicznych, modelu wyposażenia). </w:t>
      </w:r>
    </w:p>
    <w:p w14:paraId="69294A51" w14:textId="77777777" w:rsidR="008710F5" w:rsidRPr="005A1A1F" w:rsidRDefault="008710F5" w:rsidP="006A490A">
      <w:pPr>
        <w:pStyle w:val="Tekstpodstawowy"/>
        <w:numPr>
          <w:ilvl w:val="0"/>
          <w:numId w:val="20"/>
        </w:numPr>
        <w:tabs>
          <w:tab w:val="clear" w:pos="360"/>
          <w:tab w:val="left" w:pos="-1560"/>
          <w:tab w:val="num" w:pos="426"/>
        </w:tabs>
        <w:spacing w:line="360" w:lineRule="auto"/>
        <w:ind w:left="426" w:hanging="426"/>
        <w:rPr>
          <w:rFonts w:asciiTheme="majorHAnsi" w:hAnsiTheme="majorHAnsi" w:cs="Calibri Light"/>
          <w:sz w:val="22"/>
          <w:szCs w:val="22"/>
        </w:rPr>
      </w:pPr>
      <w:r w:rsidRPr="005A1A1F">
        <w:rPr>
          <w:rFonts w:asciiTheme="majorHAnsi" w:hAnsiTheme="majorHAnsi" w:cs="Calibri Light"/>
          <w:sz w:val="22"/>
          <w:szCs w:val="22"/>
        </w:rPr>
        <w:t>Zmiany, o których mowa w ust. 1 mogą nastąpić jedynie w uzasadnionych przypadkach, tj.:</w:t>
      </w:r>
    </w:p>
    <w:p w14:paraId="7014FB49" w14:textId="59F5416F" w:rsidR="008710F5" w:rsidRPr="005A1A1F" w:rsidRDefault="008710F5" w:rsidP="006A490A">
      <w:pPr>
        <w:pStyle w:val="Tekstpodstawowy22"/>
        <w:numPr>
          <w:ilvl w:val="1"/>
          <w:numId w:val="21"/>
        </w:numPr>
        <w:tabs>
          <w:tab w:val="clear" w:pos="644"/>
          <w:tab w:val="left" w:pos="851"/>
        </w:tabs>
        <w:spacing w:line="360" w:lineRule="auto"/>
        <w:ind w:left="851" w:hanging="425"/>
        <w:textAlignment w:val="auto"/>
        <w:rPr>
          <w:rFonts w:asciiTheme="majorHAnsi" w:hAnsiTheme="majorHAnsi" w:cs="Calibri Light"/>
          <w:kern w:val="0"/>
          <w:sz w:val="22"/>
          <w:szCs w:val="22"/>
        </w:rPr>
      </w:pPr>
      <w:r w:rsidRPr="005A1A1F">
        <w:rPr>
          <w:rFonts w:asciiTheme="majorHAnsi" w:hAnsiTheme="majorHAnsi" w:cs="Calibri Light"/>
          <w:kern w:val="0"/>
          <w:sz w:val="22"/>
          <w:szCs w:val="22"/>
        </w:rPr>
        <w:t>w przypadku wystąpienia „siły wyższej”. Pod pojęciem siły wyższej Zamawiający rozumie okoliczności, które pomimo zachowania należytej staranności są</w:t>
      </w:r>
      <w:r w:rsidR="00311566">
        <w:rPr>
          <w:rFonts w:asciiTheme="majorHAnsi" w:hAnsiTheme="majorHAnsi" w:cs="Calibri Light"/>
          <w:kern w:val="0"/>
          <w:sz w:val="22"/>
          <w:szCs w:val="22"/>
        </w:rPr>
        <w:t> </w:t>
      </w:r>
      <w:r w:rsidRPr="005A1A1F">
        <w:rPr>
          <w:rFonts w:asciiTheme="majorHAnsi" w:hAnsiTheme="majorHAnsi" w:cs="Calibri Light"/>
          <w:kern w:val="0"/>
          <w:sz w:val="22"/>
          <w:szCs w:val="22"/>
        </w:rPr>
        <w:t>nieprzewidywalne oraz, którym nie można zapobiec lub przeciwstawić się skutecznie. O braku możliwości dotrzymania terminu Wykonawca obowiązany jest niezwłocznie powiadomić Zamawiającego.</w:t>
      </w:r>
    </w:p>
    <w:p w14:paraId="6FF91501" w14:textId="4D820740" w:rsidR="008710F5" w:rsidRPr="005A1A1F" w:rsidRDefault="008710F5" w:rsidP="006A490A">
      <w:pPr>
        <w:pStyle w:val="Tekstpodstawowy22"/>
        <w:numPr>
          <w:ilvl w:val="1"/>
          <w:numId w:val="21"/>
        </w:numPr>
        <w:tabs>
          <w:tab w:val="clear" w:pos="644"/>
          <w:tab w:val="left" w:pos="851"/>
        </w:tabs>
        <w:suppressAutoHyphens/>
        <w:spacing w:line="360" w:lineRule="auto"/>
        <w:ind w:left="851" w:hanging="425"/>
        <w:textAlignment w:val="auto"/>
        <w:rPr>
          <w:rFonts w:asciiTheme="majorHAnsi" w:hAnsiTheme="majorHAnsi" w:cs="Calibri Light"/>
          <w:kern w:val="0"/>
          <w:sz w:val="22"/>
          <w:szCs w:val="22"/>
        </w:rPr>
      </w:pPr>
      <w:r w:rsidRPr="005A1A1F">
        <w:rPr>
          <w:rFonts w:asciiTheme="majorHAnsi" w:hAnsiTheme="majorHAnsi" w:cs="Calibri Light"/>
          <w:kern w:val="0"/>
          <w:sz w:val="22"/>
          <w:szCs w:val="22"/>
        </w:rPr>
        <w:t>w przypadku, gdy zmiana parametrów przyczyni się do poprawy jakości zamówienia, przy czym zmiana ta nie spowoduje zwiększenia kosztów realizacji zamówienia,</w:t>
      </w:r>
    </w:p>
    <w:p w14:paraId="41A7C05F" w14:textId="0ACBE33F" w:rsidR="008710F5" w:rsidRPr="005A1A1F" w:rsidRDefault="008710F5" w:rsidP="006A490A">
      <w:pPr>
        <w:pStyle w:val="Tekstpodstawowy22"/>
        <w:numPr>
          <w:ilvl w:val="1"/>
          <w:numId w:val="21"/>
        </w:numPr>
        <w:tabs>
          <w:tab w:val="clear" w:pos="644"/>
          <w:tab w:val="left" w:pos="851"/>
        </w:tabs>
        <w:suppressAutoHyphens/>
        <w:spacing w:line="360" w:lineRule="auto"/>
        <w:ind w:left="851" w:hanging="425"/>
        <w:textAlignment w:val="auto"/>
        <w:rPr>
          <w:rFonts w:asciiTheme="majorHAnsi" w:hAnsiTheme="majorHAnsi" w:cs="Calibri Light"/>
          <w:kern w:val="0"/>
          <w:sz w:val="22"/>
          <w:szCs w:val="22"/>
        </w:rPr>
      </w:pPr>
      <w:r w:rsidRPr="005A1A1F">
        <w:rPr>
          <w:rFonts w:asciiTheme="majorHAnsi" w:hAnsiTheme="majorHAnsi" w:cs="Calibri Light"/>
          <w:kern w:val="0"/>
          <w:sz w:val="22"/>
          <w:szCs w:val="22"/>
        </w:rPr>
        <w:t>gdy zakończyła się produkcja</w:t>
      </w:r>
      <w:r w:rsidR="005A1A1F">
        <w:rPr>
          <w:rFonts w:asciiTheme="majorHAnsi" w:hAnsiTheme="majorHAnsi" w:cs="Calibri Light"/>
          <w:kern w:val="0"/>
          <w:sz w:val="22"/>
          <w:szCs w:val="22"/>
        </w:rPr>
        <w:t xml:space="preserve"> </w:t>
      </w:r>
      <w:r w:rsidRPr="005A1A1F">
        <w:rPr>
          <w:rFonts w:asciiTheme="majorHAnsi" w:hAnsiTheme="majorHAnsi" w:cs="Calibri Light"/>
          <w:kern w:val="0"/>
          <w:sz w:val="22"/>
          <w:szCs w:val="22"/>
        </w:rPr>
        <w:t>danego wyposażenia lub wycofano dany model z</w:t>
      </w:r>
      <w:r w:rsidR="00311566">
        <w:rPr>
          <w:rFonts w:asciiTheme="majorHAnsi" w:hAnsiTheme="majorHAnsi" w:cs="Calibri Light"/>
          <w:kern w:val="0"/>
          <w:sz w:val="22"/>
          <w:szCs w:val="22"/>
        </w:rPr>
        <w:t> </w:t>
      </w:r>
      <w:r w:rsidRPr="005A1A1F">
        <w:rPr>
          <w:rFonts w:asciiTheme="majorHAnsi" w:hAnsiTheme="majorHAnsi" w:cs="Calibri Light"/>
          <w:kern w:val="0"/>
          <w:sz w:val="22"/>
          <w:szCs w:val="22"/>
        </w:rPr>
        <w:t>produkcji pod warunkiem, iż nowe wyposażenie będzie posiadać parametry nie gorsze od wyposażenia zaproponowanego w ofercie oraz zmiana ta nie spowoduje zwiększenia kosztów realizacji zamówienia.</w:t>
      </w:r>
    </w:p>
    <w:p w14:paraId="69D30D51" w14:textId="4F707DCA" w:rsidR="00324F50" w:rsidRPr="005A1A1F" w:rsidRDefault="002A4C92" w:rsidP="006A490A">
      <w:pPr>
        <w:pStyle w:val="Tekstpodstawowy22"/>
        <w:numPr>
          <w:ilvl w:val="1"/>
          <w:numId w:val="21"/>
        </w:numPr>
        <w:tabs>
          <w:tab w:val="clear" w:pos="644"/>
          <w:tab w:val="left" w:pos="851"/>
        </w:tabs>
        <w:suppressAutoHyphens/>
        <w:spacing w:line="360" w:lineRule="auto"/>
        <w:ind w:left="851" w:hanging="425"/>
        <w:textAlignment w:val="auto"/>
        <w:rPr>
          <w:rFonts w:asciiTheme="majorHAnsi" w:hAnsiTheme="majorHAnsi" w:cs="Calibri Light"/>
          <w:kern w:val="0"/>
          <w:sz w:val="22"/>
          <w:szCs w:val="22"/>
        </w:rPr>
      </w:pPr>
      <w:r w:rsidRPr="005A1A1F">
        <w:rPr>
          <w:rFonts w:asciiTheme="majorHAnsi" w:hAnsiTheme="majorHAnsi" w:cs="Calibri Light"/>
          <w:kern w:val="0"/>
          <w:sz w:val="22"/>
          <w:szCs w:val="22"/>
        </w:rPr>
        <w:t>w</w:t>
      </w:r>
      <w:r w:rsidR="00324F50" w:rsidRPr="005A1A1F">
        <w:rPr>
          <w:rFonts w:asciiTheme="majorHAnsi" w:hAnsiTheme="majorHAnsi" w:cs="Calibri Light"/>
          <w:kern w:val="0"/>
          <w:sz w:val="22"/>
          <w:szCs w:val="22"/>
        </w:rPr>
        <w:t xml:space="preserve"> przypadku, gdy terminowa realizacja przedmiotu umowy nie jest możliwa z winy Zamawiającego, tj. np. z powodu przedłużającej się realizacji innych inwestycji uniemożliwiających prowadzenie prac na danym obszarze czy czasowego braku dostępności do pomieszczeń</w:t>
      </w:r>
      <w:r w:rsidR="002C3F74">
        <w:rPr>
          <w:rFonts w:asciiTheme="majorHAnsi" w:hAnsiTheme="majorHAnsi" w:cs="Calibri Light"/>
          <w:kern w:val="0"/>
          <w:sz w:val="22"/>
          <w:szCs w:val="22"/>
        </w:rPr>
        <w:t xml:space="preserve"> lub z przyczyn za które Wykonawca nie ponosi </w:t>
      </w:r>
      <w:r w:rsidR="005073AE">
        <w:rPr>
          <w:rFonts w:asciiTheme="majorHAnsi" w:hAnsiTheme="majorHAnsi" w:cs="Calibri Light"/>
          <w:kern w:val="0"/>
          <w:sz w:val="22"/>
          <w:szCs w:val="22"/>
        </w:rPr>
        <w:t>odpowiedzialności.</w:t>
      </w:r>
    </w:p>
    <w:p w14:paraId="5B8BE3D6" w14:textId="77777777" w:rsidR="008710F5" w:rsidRPr="005A1A1F"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Theme="majorHAnsi" w:hAnsiTheme="majorHAnsi" w:cs="Calibri Light"/>
          <w:sz w:val="22"/>
          <w:szCs w:val="22"/>
        </w:rPr>
      </w:pPr>
      <w:r w:rsidRPr="005A1A1F">
        <w:rPr>
          <w:rFonts w:asciiTheme="majorHAnsi" w:hAnsiTheme="majorHAnsi" w:cs="Calibri Light"/>
          <w:sz w:val="22"/>
          <w:szCs w:val="22"/>
        </w:rPr>
        <w:lastRenderedPageBreak/>
        <w:t xml:space="preserve">Wykonawca wnioskujący o zmianę umowy, przedkłada Zamawiającemu pisemne uzasadnienie konieczności wprowadzenia zmian do umowy. </w:t>
      </w:r>
    </w:p>
    <w:p w14:paraId="20B07517" w14:textId="77777777" w:rsidR="008710F5" w:rsidRPr="005A1A1F"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Theme="majorHAnsi" w:hAnsiTheme="majorHAnsi" w:cs="Calibri Light"/>
          <w:sz w:val="22"/>
          <w:szCs w:val="22"/>
        </w:rPr>
      </w:pPr>
      <w:r w:rsidRPr="005A1A1F">
        <w:rPr>
          <w:rFonts w:asciiTheme="majorHAnsi" w:hAnsiTheme="majorHAnsi" w:cs="Calibri Light"/>
          <w:sz w:val="22"/>
          <w:szCs w:val="22"/>
        </w:rPr>
        <w:t>Wszystkie powyższe postanowienia stanowią katalog zmian, na które Zamawiający może wyrazić zgodę. Nie stanowią jednocześnie zobowiązania do wyrażenia takiej zgody.</w:t>
      </w:r>
    </w:p>
    <w:p w14:paraId="2C88BFDC" w14:textId="74100849" w:rsidR="008710F5" w:rsidRPr="005A1A1F"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Theme="majorHAnsi" w:hAnsiTheme="majorHAnsi" w:cs="Calibri Light"/>
          <w:sz w:val="22"/>
          <w:szCs w:val="22"/>
        </w:rPr>
      </w:pPr>
      <w:r w:rsidRPr="005A1A1F">
        <w:rPr>
          <w:rFonts w:asciiTheme="majorHAnsi" w:hAnsiTheme="majorHAnsi" w:cs="Calibri Light"/>
          <w:sz w:val="22"/>
          <w:szCs w:val="22"/>
        </w:rPr>
        <w:t xml:space="preserve">Niezależnie od przypadków przewidzianych powyżej, Strony mogą dokonać zmiany umowy na zasadach przewidzianych w </w:t>
      </w:r>
      <w:r w:rsidRPr="00AB08D1">
        <w:rPr>
          <w:rFonts w:asciiTheme="majorHAnsi" w:hAnsiTheme="majorHAnsi" w:cs="Calibri Light"/>
          <w:sz w:val="22"/>
          <w:szCs w:val="22"/>
        </w:rPr>
        <w:t xml:space="preserve">art. </w:t>
      </w:r>
      <w:r w:rsidR="00BB1DB9" w:rsidRPr="00AB08D1">
        <w:rPr>
          <w:rFonts w:asciiTheme="majorHAnsi" w:hAnsiTheme="majorHAnsi" w:cs="Calibri Light"/>
          <w:sz w:val="22"/>
          <w:szCs w:val="22"/>
        </w:rPr>
        <w:t>455</w:t>
      </w:r>
      <w:r w:rsidRPr="00AB08D1">
        <w:rPr>
          <w:rFonts w:asciiTheme="majorHAnsi" w:hAnsiTheme="majorHAnsi" w:cs="Calibri Light"/>
          <w:sz w:val="22"/>
          <w:szCs w:val="22"/>
        </w:rPr>
        <w:t xml:space="preserve"> </w:t>
      </w:r>
      <w:r w:rsidRPr="005A1A1F">
        <w:rPr>
          <w:rFonts w:asciiTheme="majorHAnsi" w:hAnsiTheme="majorHAnsi" w:cs="Calibri Light"/>
          <w:sz w:val="22"/>
          <w:szCs w:val="22"/>
        </w:rPr>
        <w:t>ustawy Prawo zamówień publicznych,</w:t>
      </w:r>
      <w:r w:rsidRPr="00F122A2">
        <w:rPr>
          <w:rFonts w:asciiTheme="majorHAnsi" w:hAnsiTheme="majorHAnsi" w:cs="Calibri Light"/>
          <w:color w:val="FF0000"/>
          <w:sz w:val="22"/>
          <w:szCs w:val="22"/>
        </w:rPr>
        <w:t xml:space="preserve">. </w:t>
      </w:r>
    </w:p>
    <w:bookmarkEnd w:id="17"/>
    <w:p w14:paraId="483ED1AF" w14:textId="18462F18" w:rsidR="00234AEC" w:rsidRPr="005A1A1F" w:rsidRDefault="00103CA9" w:rsidP="006A490A">
      <w:pPr>
        <w:pStyle w:val="Nagwek1"/>
        <w:rPr>
          <w:rFonts w:asciiTheme="majorHAnsi" w:hAnsiTheme="majorHAnsi"/>
        </w:rPr>
      </w:pPr>
      <w:r w:rsidRPr="005A1A1F">
        <w:rPr>
          <w:rFonts w:asciiTheme="majorHAnsi" w:hAnsiTheme="majorHAnsi"/>
        </w:rPr>
        <w:br/>
      </w:r>
      <w:r w:rsidR="00234AEC" w:rsidRPr="005A1A1F">
        <w:rPr>
          <w:rFonts w:asciiTheme="majorHAnsi" w:hAnsiTheme="majorHAnsi"/>
        </w:rPr>
        <w:t>Podwykonawcy</w:t>
      </w:r>
    </w:p>
    <w:p w14:paraId="226AC7A4" w14:textId="185A721E" w:rsidR="00234AEC" w:rsidRPr="005A1A1F" w:rsidRDefault="00234AEC" w:rsidP="006A490A">
      <w:pPr>
        <w:pStyle w:val="Akapitzlist"/>
        <w:numPr>
          <w:ilvl w:val="0"/>
          <w:numId w:val="17"/>
        </w:numPr>
        <w:spacing w:line="360" w:lineRule="auto"/>
        <w:ind w:left="426" w:hanging="426"/>
        <w:contextualSpacing w:val="0"/>
        <w:jc w:val="both"/>
        <w:rPr>
          <w:rFonts w:asciiTheme="majorHAnsi" w:hAnsiTheme="majorHAnsi" w:cs="Calibri Light"/>
          <w:sz w:val="22"/>
          <w:szCs w:val="22"/>
        </w:rPr>
      </w:pPr>
      <w:r w:rsidRPr="005A1A1F">
        <w:rPr>
          <w:rFonts w:asciiTheme="majorHAnsi" w:hAnsiTheme="majorHAnsi" w:cs="Calibri Light"/>
          <w:sz w:val="22"/>
          <w:szCs w:val="22"/>
        </w:rPr>
        <w:t>Jeżeli Wykonawca posługuje się przy realizacji umowy podwykonawcami, Wykonawca ponosi odpowiedzialność za ich działania i zaniechania jak za swoje własne działania i</w:t>
      </w:r>
      <w:r w:rsidR="00311566">
        <w:rPr>
          <w:rFonts w:asciiTheme="majorHAnsi" w:hAnsiTheme="majorHAnsi" w:cs="Calibri Light"/>
          <w:sz w:val="22"/>
          <w:szCs w:val="22"/>
        </w:rPr>
        <w:t> </w:t>
      </w:r>
      <w:r w:rsidRPr="005A1A1F">
        <w:rPr>
          <w:rFonts w:asciiTheme="majorHAnsi" w:hAnsiTheme="majorHAnsi" w:cs="Calibri Light"/>
          <w:sz w:val="22"/>
          <w:szCs w:val="22"/>
        </w:rPr>
        <w:t xml:space="preserve">zaniechania. </w:t>
      </w:r>
    </w:p>
    <w:p w14:paraId="7579AE99" w14:textId="7295C557" w:rsidR="00234AEC" w:rsidRPr="005A1A1F" w:rsidRDefault="00234AEC" w:rsidP="006A490A">
      <w:pPr>
        <w:pStyle w:val="Akapitzlist"/>
        <w:numPr>
          <w:ilvl w:val="0"/>
          <w:numId w:val="17"/>
        </w:numPr>
        <w:spacing w:line="360" w:lineRule="auto"/>
        <w:ind w:left="426" w:hanging="426"/>
        <w:contextualSpacing w:val="0"/>
        <w:jc w:val="both"/>
        <w:rPr>
          <w:rFonts w:asciiTheme="majorHAnsi" w:hAnsiTheme="majorHAnsi" w:cs="Calibri Light"/>
          <w:sz w:val="22"/>
          <w:szCs w:val="22"/>
        </w:rPr>
      </w:pPr>
      <w:r w:rsidRPr="005A1A1F">
        <w:rPr>
          <w:rFonts w:asciiTheme="majorHAnsi" w:hAnsiTheme="majorHAnsi" w:cs="Calibri Light"/>
          <w:sz w:val="22"/>
          <w:szCs w:val="22"/>
        </w:rPr>
        <w:t>Zamawiający w każdym czasie obowiązywania umowy ma prawo żądać od Wykonawcy przedstawienia informacji dotyczących podwykonawców zawierającej: wykaz podwykonawców uczestniczących w realizacji umowy ze wskazaniem: nazwy i siedziby podwykonawcy, zakres prac lub dostaw powierzonych podwykonawcy, dane kontaktowe podwykonawców i osób do kontaktu z nimi.</w:t>
      </w:r>
      <w:r w:rsidR="005A1A1F">
        <w:rPr>
          <w:rFonts w:asciiTheme="majorHAnsi" w:hAnsiTheme="majorHAnsi" w:cs="Calibri Light"/>
          <w:sz w:val="22"/>
          <w:szCs w:val="22"/>
        </w:rPr>
        <w:t xml:space="preserve"> </w:t>
      </w:r>
    </w:p>
    <w:p w14:paraId="2E131E0C" w14:textId="2CF37616" w:rsidR="00234AEC" w:rsidRPr="005A1A1F" w:rsidRDefault="00234AEC" w:rsidP="006A490A">
      <w:pPr>
        <w:pStyle w:val="Akapitzlist"/>
        <w:numPr>
          <w:ilvl w:val="0"/>
          <w:numId w:val="17"/>
        </w:numPr>
        <w:autoSpaceDE w:val="0"/>
        <w:autoSpaceDN w:val="0"/>
        <w:adjustRightInd w:val="0"/>
        <w:spacing w:line="360" w:lineRule="auto"/>
        <w:ind w:left="426" w:right="108" w:hanging="426"/>
        <w:contextualSpacing w:val="0"/>
        <w:jc w:val="both"/>
        <w:rPr>
          <w:rFonts w:asciiTheme="majorHAnsi" w:hAnsiTheme="majorHAnsi" w:cs="Calibri Light"/>
          <w:sz w:val="22"/>
          <w:szCs w:val="22"/>
        </w:rPr>
      </w:pPr>
      <w:r w:rsidRPr="005A1A1F">
        <w:rPr>
          <w:rFonts w:asciiTheme="majorHAnsi" w:hAnsiTheme="majorHAnsi" w:cs="Calibri Light"/>
          <w:sz w:val="22"/>
          <w:szCs w:val="22"/>
        </w:rPr>
        <w:t xml:space="preserve">Jeżeli zmiana albo rezygnacja z podwykonawcy dotyczy podmiotu, na którego zasoby Wykonawca powoływał się, na zasadach określonych w art. </w:t>
      </w:r>
      <w:r w:rsidR="00F86D7B" w:rsidRPr="00AB08D1">
        <w:rPr>
          <w:rFonts w:asciiTheme="majorHAnsi" w:hAnsiTheme="majorHAnsi" w:cs="Calibri Light"/>
          <w:sz w:val="22"/>
          <w:szCs w:val="22"/>
        </w:rPr>
        <w:t>118</w:t>
      </w:r>
      <w:r w:rsidRPr="00AB08D1">
        <w:rPr>
          <w:rFonts w:asciiTheme="majorHAnsi" w:hAnsiTheme="majorHAnsi" w:cs="Calibri Light"/>
          <w:sz w:val="22"/>
          <w:szCs w:val="22"/>
        </w:rPr>
        <w:t xml:space="preserve"> ust. 1 </w:t>
      </w:r>
      <w:r w:rsidRPr="005A1A1F">
        <w:rPr>
          <w:rFonts w:asciiTheme="majorHAnsi" w:hAnsiTheme="majorHAnsi" w:cs="Calibri Light"/>
          <w:sz w:val="22"/>
          <w:szCs w:val="22"/>
        </w:rPr>
        <w:t>ustawy Prawo zamówień publicznych,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w:t>
      </w:r>
      <w:r w:rsidR="00311566">
        <w:rPr>
          <w:rFonts w:asciiTheme="majorHAnsi" w:hAnsiTheme="majorHAnsi" w:cs="Calibri Light"/>
          <w:sz w:val="22"/>
          <w:szCs w:val="22"/>
        </w:rPr>
        <w:t> </w:t>
      </w:r>
      <w:r w:rsidRPr="005A1A1F">
        <w:rPr>
          <w:rFonts w:asciiTheme="majorHAnsi" w:hAnsiTheme="majorHAnsi" w:cs="Calibri Light"/>
          <w:sz w:val="22"/>
          <w:szCs w:val="22"/>
        </w:rPr>
        <w:t>udzielenie zamówienia.</w:t>
      </w:r>
    </w:p>
    <w:p w14:paraId="0BB3CEEA" w14:textId="0B485F09" w:rsidR="00D40BF6" w:rsidRPr="005A1A1F" w:rsidRDefault="00103CA9" w:rsidP="006A490A">
      <w:pPr>
        <w:pStyle w:val="Nagwek1"/>
        <w:rPr>
          <w:rFonts w:asciiTheme="majorHAnsi" w:hAnsiTheme="majorHAnsi"/>
        </w:rPr>
      </w:pPr>
      <w:r w:rsidRPr="005A1A1F">
        <w:rPr>
          <w:rFonts w:asciiTheme="majorHAnsi" w:hAnsiTheme="majorHAnsi"/>
        </w:rPr>
        <w:br/>
      </w:r>
      <w:r w:rsidR="00824064" w:rsidRPr="005A1A1F">
        <w:rPr>
          <w:rFonts w:asciiTheme="majorHAnsi" w:hAnsiTheme="majorHAnsi"/>
        </w:rPr>
        <w:t>Postanowienia końcowe</w:t>
      </w:r>
    </w:p>
    <w:p w14:paraId="14BEAEF3" w14:textId="77777777" w:rsidR="005639CB" w:rsidRPr="00AF370C" w:rsidRDefault="005639CB" w:rsidP="005639CB">
      <w:pPr>
        <w:pStyle w:val="Zwykytekst"/>
        <w:numPr>
          <w:ilvl w:val="0"/>
          <w:numId w:val="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Cesja wierzytelności wynikających z niniejszej Umowy i przysługujących Wykonawcy możliwa będzie jedynie po uzyskaniu pisemnej zgody Zamawiającego oraz po spełnieniu przesłanek dopuszczalności cesji wierzytelności wynikających z odrębnych przepisów.</w:t>
      </w:r>
    </w:p>
    <w:p w14:paraId="724A5134" w14:textId="77777777" w:rsidR="005639CB" w:rsidRPr="00AF370C" w:rsidRDefault="005639CB" w:rsidP="005639CB">
      <w:pPr>
        <w:pStyle w:val="Zwykytekst"/>
        <w:numPr>
          <w:ilvl w:val="0"/>
          <w:numId w:val="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 xml:space="preserve"> W sprawach nieuregulowanych niniejszą umową mają zastosowanie odpowiednie przepisy Kodeksu Cywilnego, </w:t>
      </w:r>
      <w:r w:rsidRPr="00365F0A">
        <w:rPr>
          <w:rFonts w:ascii="Cambria" w:hAnsi="Cambria" w:cs="Calibri Light"/>
          <w:sz w:val="22"/>
          <w:szCs w:val="22"/>
        </w:rPr>
        <w:t>ustawy z dnia 11 września 2019 r. Prawo zamówień publicznych (</w:t>
      </w:r>
      <w:proofErr w:type="spellStart"/>
      <w:r w:rsidRPr="00365F0A">
        <w:rPr>
          <w:rFonts w:ascii="Cambria" w:hAnsi="Cambria" w:cs="Calibri Light"/>
          <w:sz w:val="22"/>
          <w:szCs w:val="22"/>
        </w:rPr>
        <w:t>t.j</w:t>
      </w:r>
      <w:proofErr w:type="spellEnd"/>
      <w:r w:rsidRPr="00365F0A">
        <w:rPr>
          <w:rFonts w:ascii="Cambria" w:hAnsi="Cambria" w:cs="Calibri Light"/>
          <w:sz w:val="22"/>
          <w:szCs w:val="22"/>
        </w:rPr>
        <w:t>.</w:t>
      </w:r>
      <w:r>
        <w:rPr>
          <w:rFonts w:ascii="Cambria" w:hAnsi="Cambria" w:cs="Calibri Light"/>
          <w:sz w:val="22"/>
          <w:szCs w:val="22"/>
        </w:rPr>
        <w:t> </w:t>
      </w:r>
      <w:r w:rsidRPr="00365F0A">
        <w:rPr>
          <w:rFonts w:ascii="Cambria" w:hAnsi="Cambria" w:cs="Calibri Light"/>
          <w:sz w:val="22"/>
          <w:szCs w:val="22"/>
        </w:rPr>
        <w:t xml:space="preserve">Dz. U. z 2019 r., poz. 2019 ze zm.). </w:t>
      </w:r>
      <w:r w:rsidRPr="00AF370C">
        <w:rPr>
          <w:rFonts w:ascii="Cambria" w:hAnsi="Cambria" w:cs="Calibri Light"/>
          <w:sz w:val="22"/>
          <w:szCs w:val="22"/>
        </w:rPr>
        <w:t xml:space="preserve">oraz inne właściwe przepisy. </w:t>
      </w:r>
    </w:p>
    <w:p w14:paraId="281A292F" w14:textId="77777777" w:rsidR="005639CB" w:rsidRPr="00AF370C" w:rsidRDefault="005639CB" w:rsidP="005639CB">
      <w:pPr>
        <w:pStyle w:val="Zwykytekst"/>
        <w:numPr>
          <w:ilvl w:val="0"/>
          <w:numId w:val="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t>Ewentualne spory mogące powstać przy wykonywaniu niniejszej umowy, Strony poddają rozstrzygnięciu sądu powszechnego właściwego dla siedziby Zamawiającego.</w:t>
      </w:r>
    </w:p>
    <w:p w14:paraId="0EAABC21" w14:textId="17C8E5CF" w:rsidR="005639CB" w:rsidRPr="00AF370C" w:rsidRDefault="005639CB" w:rsidP="005639CB">
      <w:pPr>
        <w:pStyle w:val="Zwykytekst"/>
        <w:numPr>
          <w:ilvl w:val="0"/>
          <w:numId w:val="8"/>
        </w:numPr>
        <w:autoSpaceDE w:val="0"/>
        <w:autoSpaceDN w:val="0"/>
        <w:adjustRightInd w:val="0"/>
        <w:spacing w:line="360" w:lineRule="auto"/>
        <w:ind w:right="108"/>
        <w:jc w:val="both"/>
        <w:rPr>
          <w:rFonts w:ascii="Cambria" w:hAnsi="Cambria" w:cs="Calibri Light"/>
          <w:sz w:val="22"/>
          <w:szCs w:val="22"/>
        </w:rPr>
      </w:pPr>
      <w:r w:rsidRPr="00AF370C">
        <w:rPr>
          <w:rFonts w:ascii="Cambria" w:hAnsi="Cambria" w:cs="Calibri Light"/>
          <w:sz w:val="22"/>
          <w:szCs w:val="22"/>
        </w:rPr>
        <w:lastRenderedPageBreak/>
        <w:t>Umowę sporządzono w dwóch jednobrzmiących egzemplarzach na prawach oryginału, po</w:t>
      </w:r>
      <w:r w:rsidR="00311566">
        <w:rPr>
          <w:rFonts w:ascii="Cambria" w:hAnsi="Cambria" w:cs="Calibri Light"/>
          <w:sz w:val="22"/>
          <w:szCs w:val="22"/>
        </w:rPr>
        <w:t> </w:t>
      </w:r>
      <w:r w:rsidRPr="00AF370C">
        <w:rPr>
          <w:rFonts w:ascii="Cambria" w:hAnsi="Cambria" w:cs="Calibri Light"/>
          <w:sz w:val="22"/>
          <w:szCs w:val="22"/>
        </w:rPr>
        <w:t>jednym dla każdej ze stron.</w:t>
      </w:r>
    </w:p>
    <w:p w14:paraId="271CC11C" w14:textId="577F0FB8" w:rsidR="00D40BF6" w:rsidRPr="005A1A1F" w:rsidRDefault="00103CA9" w:rsidP="006A490A">
      <w:pPr>
        <w:pStyle w:val="Nagwek1"/>
        <w:rPr>
          <w:rFonts w:asciiTheme="majorHAnsi" w:hAnsiTheme="majorHAnsi"/>
        </w:rPr>
      </w:pPr>
      <w:r w:rsidRPr="005A1A1F">
        <w:rPr>
          <w:rFonts w:asciiTheme="majorHAnsi" w:hAnsiTheme="majorHAnsi"/>
        </w:rPr>
        <w:br/>
      </w:r>
      <w:r w:rsidR="00824064" w:rsidRPr="005A1A1F">
        <w:rPr>
          <w:rFonts w:asciiTheme="majorHAnsi" w:hAnsiTheme="majorHAnsi"/>
        </w:rPr>
        <w:t>Załączniki do umowy</w:t>
      </w:r>
    </w:p>
    <w:p w14:paraId="15291947" w14:textId="77777777" w:rsidR="00D40BF6" w:rsidRPr="005A1A1F" w:rsidRDefault="00D40BF6" w:rsidP="006A490A">
      <w:pPr>
        <w:pStyle w:val="Zwykytekst"/>
        <w:spacing w:line="360" w:lineRule="auto"/>
        <w:rPr>
          <w:rFonts w:asciiTheme="majorHAnsi" w:hAnsiTheme="majorHAnsi" w:cs="Calibri Light"/>
          <w:sz w:val="22"/>
          <w:szCs w:val="22"/>
        </w:rPr>
      </w:pPr>
      <w:r w:rsidRPr="005A1A1F">
        <w:rPr>
          <w:rFonts w:asciiTheme="majorHAnsi" w:hAnsiTheme="majorHAnsi" w:cs="Calibri Light"/>
          <w:sz w:val="22"/>
          <w:szCs w:val="22"/>
        </w:rPr>
        <w:t>Integralną część niniejszej umowy stanowią następujące załączniki:</w:t>
      </w:r>
    </w:p>
    <w:p w14:paraId="64BB84EB" w14:textId="6B6B838C" w:rsidR="00D40BF6" w:rsidRPr="005A1A1F" w:rsidRDefault="00D40BF6" w:rsidP="006A490A">
      <w:pPr>
        <w:pStyle w:val="Zwykytekst"/>
        <w:spacing w:line="360" w:lineRule="auto"/>
        <w:rPr>
          <w:rFonts w:asciiTheme="majorHAnsi" w:hAnsiTheme="majorHAnsi" w:cs="Calibri Light"/>
          <w:sz w:val="22"/>
          <w:szCs w:val="22"/>
        </w:rPr>
      </w:pPr>
      <w:r w:rsidRPr="005A1A1F">
        <w:rPr>
          <w:rFonts w:asciiTheme="majorHAnsi" w:hAnsiTheme="majorHAnsi" w:cs="Calibri Light"/>
          <w:sz w:val="22"/>
          <w:szCs w:val="22"/>
        </w:rPr>
        <w:t xml:space="preserve">Załącznik nr 1 – </w:t>
      </w:r>
      <w:r w:rsidR="001C3FD4" w:rsidRPr="005A1A1F">
        <w:rPr>
          <w:rFonts w:asciiTheme="majorHAnsi" w:hAnsiTheme="majorHAnsi" w:cs="Calibri Light"/>
          <w:sz w:val="22"/>
          <w:szCs w:val="22"/>
        </w:rPr>
        <w:t>Oferta Wykonawcy</w:t>
      </w:r>
    </w:p>
    <w:p w14:paraId="705E53A8" w14:textId="058726D5" w:rsidR="00824064" w:rsidRPr="005A1A1F" w:rsidRDefault="00824064" w:rsidP="006A490A">
      <w:pPr>
        <w:pStyle w:val="Zwykytekst"/>
        <w:spacing w:line="360" w:lineRule="auto"/>
        <w:rPr>
          <w:rFonts w:asciiTheme="majorHAnsi" w:hAnsiTheme="majorHAnsi" w:cs="Calibri Light"/>
          <w:sz w:val="22"/>
          <w:szCs w:val="22"/>
        </w:rPr>
      </w:pPr>
      <w:r w:rsidRPr="005A1A1F">
        <w:rPr>
          <w:rFonts w:asciiTheme="majorHAnsi" w:hAnsiTheme="majorHAnsi" w:cs="Calibri Light"/>
          <w:sz w:val="22"/>
          <w:szCs w:val="22"/>
        </w:rPr>
        <w:t xml:space="preserve">Załącznik nr </w:t>
      </w:r>
      <w:r w:rsidR="000832FD" w:rsidRPr="005A1A1F">
        <w:rPr>
          <w:rFonts w:asciiTheme="majorHAnsi" w:hAnsiTheme="majorHAnsi" w:cs="Calibri Light"/>
          <w:sz w:val="22"/>
          <w:szCs w:val="22"/>
        </w:rPr>
        <w:t>2</w:t>
      </w:r>
      <w:r w:rsidRPr="005A1A1F">
        <w:rPr>
          <w:rFonts w:asciiTheme="majorHAnsi" w:hAnsiTheme="majorHAnsi" w:cs="Calibri Light"/>
          <w:sz w:val="22"/>
          <w:szCs w:val="22"/>
        </w:rPr>
        <w:t xml:space="preserve"> – Specyfikacja warunków zamówienia wraz z załącznikami</w:t>
      </w:r>
    </w:p>
    <w:p w14:paraId="221D52DC" w14:textId="77777777" w:rsidR="000832FD" w:rsidRPr="005A1A1F" w:rsidRDefault="000832FD" w:rsidP="006A490A">
      <w:pPr>
        <w:pStyle w:val="Zwykytekst"/>
        <w:spacing w:line="360" w:lineRule="auto"/>
        <w:rPr>
          <w:rFonts w:asciiTheme="majorHAnsi" w:hAnsiTheme="majorHAnsi" w:cs="Calibri Light"/>
          <w:sz w:val="22"/>
          <w:szCs w:val="22"/>
        </w:rPr>
      </w:pPr>
    </w:p>
    <w:p w14:paraId="6DBC3E6D" w14:textId="77777777" w:rsidR="00D40BF6" w:rsidRPr="005A1A1F" w:rsidRDefault="00D40BF6" w:rsidP="006A490A">
      <w:pPr>
        <w:pStyle w:val="Zwykytekst"/>
        <w:spacing w:line="360" w:lineRule="auto"/>
        <w:jc w:val="both"/>
        <w:rPr>
          <w:rFonts w:asciiTheme="majorHAnsi" w:hAnsiTheme="majorHAnsi" w:cs="Calibri Light"/>
          <w:sz w:val="22"/>
          <w:szCs w:val="22"/>
        </w:rPr>
      </w:pPr>
    </w:p>
    <w:p w14:paraId="69B3D91A" w14:textId="77777777" w:rsidR="00D40BF6" w:rsidRPr="005A1A1F" w:rsidRDefault="00D40BF6" w:rsidP="006A490A">
      <w:pPr>
        <w:pStyle w:val="Zwykytekst"/>
        <w:spacing w:line="360" w:lineRule="auto"/>
        <w:jc w:val="both"/>
        <w:rPr>
          <w:rFonts w:asciiTheme="majorHAnsi" w:hAnsiTheme="majorHAnsi" w:cs="Calibri Light"/>
          <w:sz w:val="22"/>
          <w:szCs w:val="22"/>
        </w:rPr>
      </w:pPr>
    </w:p>
    <w:p w14:paraId="1479895A" w14:textId="56AF20FB" w:rsidR="00D40BF6" w:rsidRPr="005A1A1F" w:rsidRDefault="00D40BF6" w:rsidP="006A490A">
      <w:pPr>
        <w:spacing w:line="360" w:lineRule="auto"/>
        <w:rPr>
          <w:rFonts w:asciiTheme="majorHAnsi" w:hAnsiTheme="majorHAnsi" w:cs="Calibri Light"/>
          <w:sz w:val="22"/>
          <w:szCs w:val="22"/>
        </w:rPr>
      </w:pPr>
      <w:r w:rsidRPr="005A1A1F">
        <w:rPr>
          <w:rFonts w:asciiTheme="majorHAnsi" w:hAnsiTheme="majorHAnsi" w:cs="Calibri Light"/>
          <w:b/>
          <w:sz w:val="22"/>
          <w:szCs w:val="22"/>
          <w:u w:val="single"/>
        </w:rPr>
        <w:t>W Y K O N A W C A :</w:t>
      </w:r>
      <w:r w:rsidRPr="005A1A1F">
        <w:rPr>
          <w:rFonts w:asciiTheme="majorHAnsi" w:hAnsiTheme="majorHAnsi" w:cs="Calibri Light"/>
          <w:b/>
          <w:sz w:val="22"/>
          <w:szCs w:val="22"/>
        </w:rPr>
        <w:tab/>
      </w:r>
      <w:r w:rsidRPr="005A1A1F">
        <w:rPr>
          <w:rFonts w:asciiTheme="majorHAnsi" w:hAnsiTheme="majorHAnsi" w:cs="Calibri Light"/>
          <w:b/>
          <w:sz w:val="22"/>
          <w:szCs w:val="22"/>
        </w:rPr>
        <w:tab/>
      </w:r>
      <w:r w:rsidRPr="005A1A1F">
        <w:rPr>
          <w:rFonts w:asciiTheme="majorHAnsi" w:hAnsiTheme="majorHAnsi" w:cs="Calibri Light"/>
          <w:b/>
          <w:sz w:val="22"/>
          <w:szCs w:val="22"/>
        </w:rPr>
        <w:tab/>
      </w:r>
      <w:r w:rsidRPr="005A1A1F">
        <w:rPr>
          <w:rFonts w:asciiTheme="majorHAnsi" w:hAnsiTheme="majorHAnsi" w:cs="Calibri Light"/>
          <w:b/>
          <w:sz w:val="22"/>
          <w:szCs w:val="22"/>
        </w:rPr>
        <w:tab/>
      </w:r>
      <w:r w:rsidR="005A1A1F">
        <w:rPr>
          <w:rFonts w:asciiTheme="majorHAnsi" w:hAnsiTheme="majorHAnsi" w:cs="Calibri Light"/>
          <w:b/>
          <w:sz w:val="22"/>
          <w:szCs w:val="22"/>
        </w:rPr>
        <w:t xml:space="preserve">  </w:t>
      </w:r>
      <w:r w:rsidRPr="005A1A1F">
        <w:rPr>
          <w:rFonts w:asciiTheme="majorHAnsi" w:hAnsiTheme="majorHAnsi" w:cs="Calibri Light"/>
          <w:b/>
          <w:sz w:val="22"/>
          <w:szCs w:val="22"/>
        </w:rPr>
        <w:tab/>
      </w:r>
      <w:r w:rsidRPr="005A1A1F">
        <w:rPr>
          <w:rFonts w:asciiTheme="majorHAnsi" w:hAnsiTheme="majorHAnsi" w:cs="Calibri Light"/>
          <w:b/>
          <w:sz w:val="22"/>
          <w:szCs w:val="22"/>
        </w:rPr>
        <w:tab/>
      </w:r>
      <w:r w:rsidRPr="005A1A1F">
        <w:rPr>
          <w:rFonts w:asciiTheme="majorHAnsi" w:hAnsiTheme="majorHAnsi" w:cs="Calibri Light"/>
          <w:b/>
          <w:sz w:val="22"/>
          <w:szCs w:val="22"/>
        </w:rPr>
        <w:tab/>
      </w:r>
      <w:r w:rsidRPr="005A1A1F">
        <w:rPr>
          <w:rFonts w:asciiTheme="majorHAnsi" w:hAnsiTheme="majorHAnsi" w:cs="Calibri Light"/>
          <w:b/>
          <w:sz w:val="22"/>
          <w:szCs w:val="22"/>
          <w:u w:val="single"/>
        </w:rPr>
        <w:t>Z A M A W I A J Ą C Y</w:t>
      </w:r>
      <w:r w:rsidRPr="005A1A1F">
        <w:rPr>
          <w:rFonts w:asciiTheme="majorHAnsi" w:hAnsiTheme="majorHAnsi" w:cs="Calibri Light"/>
          <w:b/>
          <w:sz w:val="22"/>
          <w:szCs w:val="22"/>
        </w:rPr>
        <w:t>:</w:t>
      </w:r>
    </w:p>
    <w:sectPr w:rsidR="00D40BF6" w:rsidRPr="005A1A1F" w:rsidSect="00045652">
      <w:headerReference w:type="default" r:id="rId9"/>
      <w:footerReference w:type="default" r:id="rId10"/>
      <w:pgSz w:w="11906" w:h="16838"/>
      <w:pgMar w:top="1417" w:right="1417" w:bottom="1417" w:left="1417" w:header="397" w:footer="283"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0F376" w16cex:dateUtc="2021-02-12T11: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DBD63" w14:textId="77777777" w:rsidR="005B6A0E" w:rsidRDefault="005B6A0E" w:rsidP="001917A0">
      <w:r>
        <w:separator/>
      </w:r>
    </w:p>
  </w:endnote>
  <w:endnote w:type="continuationSeparator" w:id="0">
    <w:p w14:paraId="5AF497C9" w14:textId="77777777" w:rsidR="005B6A0E" w:rsidRDefault="005B6A0E" w:rsidP="0019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Narrow">
    <w:altName w:val="MS Mincho"/>
    <w:charset w:val="EE"/>
    <w:family w:val="swiss"/>
    <w:pitch w:val="variable"/>
    <w:sig w:usb0="00000001" w:usb1="0907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800E1" w14:textId="77777777" w:rsidR="006D46D3" w:rsidRDefault="006D46D3" w:rsidP="006D46D3">
    <w:pPr>
      <w:pStyle w:val="Stopka"/>
      <w:jc w:val="center"/>
      <w:rPr>
        <w:rFonts w:ascii="Calibri Light" w:hAnsi="Calibri Light" w:cs="Calibri Light"/>
        <w:i/>
        <w:sz w:val="16"/>
        <w:szCs w:val="20"/>
      </w:rPr>
    </w:pPr>
  </w:p>
  <w:p w14:paraId="49E5E1A8" w14:textId="244D67E8" w:rsidR="006D46D3" w:rsidRDefault="006D46D3" w:rsidP="006D46D3">
    <w:pPr>
      <w:pStyle w:val="Stopka"/>
      <w:jc w:val="center"/>
      <w:rPr>
        <w:rFonts w:ascii="Calibri Light" w:hAnsi="Calibri Light" w:cs="Calibri Light"/>
        <w:i/>
        <w:sz w:val="16"/>
        <w:szCs w:val="20"/>
      </w:rPr>
    </w:pPr>
    <w:r w:rsidRPr="00494993">
      <w:rPr>
        <w:rFonts w:ascii="Calibri Light" w:hAnsi="Calibri Light" w:cs="Calibri Light"/>
        <w:i/>
        <w:sz w:val="16"/>
        <w:szCs w:val="20"/>
      </w:rPr>
      <w:t>Nazwa zamówienia: Wyposażenie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r>
      <w:rPr>
        <w:rFonts w:ascii="Calibri Light" w:hAnsi="Calibri Light" w:cs="Calibri Light"/>
        <w:i/>
        <w:sz w:val="16"/>
        <w:szCs w:val="20"/>
      </w:rPr>
      <w:t>.</w:t>
    </w:r>
  </w:p>
  <w:p w14:paraId="130EBF3A" w14:textId="12DABA9B" w:rsidR="006D46D3" w:rsidRDefault="006D46D3" w:rsidP="006D46D3">
    <w:pPr>
      <w:pStyle w:val="Tekstpodstawowy24"/>
      <w:spacing w:line="276" w:lineRule="auto"/>
      <w:contextualSpacing/>
      <w:jc w:val="center"/>
      <w:rPr>
        <w:rFonts w:ascii="Calibri Light" w:hAnsi="Calibri Light" w:cs="Calibri Light"/>
        <w:b w:val="0"/>
        <w:i/>
        <w:color w:val="000000"/>
        <w:sz w:val="16"/>
      </w:rPr>
    </w:pPr>
    <w:r w:rsidRPr="00494993">
      <w:rPr>
        <w:rFonts w:ascii="Calibri Light" w:hAnsi="Calibri Light" w:cs="Calibri Light"/>
        <w:b w:val="0"/>
        <w:i/>
        <w:color w:val="000000"/>
        <w:sz w:val="16"/>
      </w:rPr>
      <w:t>Postępowanie nr:  DZS.27</w:t>
    </w:r>
    <w:r>
      <w:rPr>
        <w:rFonts w:ascii="Calibri Light" w:hAnsi="Calibri Light" w:cs="Calibri Light"/>
        <w:b w:val="0"/>
        <w:i/>
        <w:color w:val="000000"/>
        <w:sz w:val="16"/>
      </w:rPr>
      <w:t>1.</w:t>
    </w:r>
    <w:r w:rsidR="00311566">
      <w:rPr>
        <w:rFonts w:ascii="Calibri Light" w:hAnsi="Calibri Light" w:cs="Calibri Light"/>
        <w:b w:val="0"/>
        <w:i/>
        <w:color w:val="000000"/>
        <w:sz w:val="16"/>
      </w:rPr>
      <w:t>1</w:t>
    </w:r>
    <w:r>
      <w:rPr>
        <w:rFonts w:ascii="Calibri Light" w:hAnsi="Calibri Light" w:cs="Calibri Light"/>
        <w:b w:val="0"/>
        <w:i/>
        <w:color w:val="000000"/>
        <w:sz w:val="16"/>
      </w:rPr>
      <w:t>.</w:t>
    </w:r>
    <w:r w:rsidRPr="00494993">
      <w:rPr>
        <w:rFonts w:ascii="Calibri Light" w:hAnsi="Calibri Light" w:cs="Calibri Light"/>
        <w:b w:val="0"/>
        <w:i/>
        <w:color w:val="000000"/>
        <w:sz w:val="16"/>
      </w:rPr>
      <w:t>20</w:t>
    </w:r>
    <w:r w:rsidR="0030309D">
      <w:rPr>
        <w:rFonts w:ascii="Calibri Light" w:hAnsi="Calibri Light" w:cs="Calibri Light"/>
        <w:b w:val="0"/>
        <w:i/>
        <w:color w:val="000000"/>
        <w:sz w:val="16"/>
      </w:rPr>
      <w:t>2</w:t>
    </w:r>
    <w:r w:rsidR="00311566">
      <w:rPr>
        <w:rFonts w:ascii="Calibri Light" w:hAnsi="Calibri Light" w:cs="Calibri Light"/>
        <w:b w:val="0"/>
        <w:i/>
        <w:color w:val="000000"/>
        <w:sz w:val="16"/>
      </w:rPr>
      <w:t>1</w:t>
    </w:r>
  </w:p>
  <w:p w14:paraId="66068136" w14:textId="0A668A2A" w:rsidR="00671A22" w:rsidRPr="006D46D3" w:rsidRDefault="006D46D3" w:rsidP="006D46D3">
    <w:pPr>
      <w:tabs>
        <w:tab w:val="center" w:pos="4536"/>
        <w:tab w:val="right" w:pos="9072"/>
      </w:tabs>
      <w:jc w:val="right"/>
      <w:rPr>
        <w:rFonts w:ascii="Calibri" w:hAnsi="Calibri" w:cs="Calibri"/>
        <w:sz w:val="28"/>
      </w:rPr>
    </w:pPr>
    <w:r w:rsidRPr="00B73B5B">
      <w:rPr>
        <w:rFonts w:ascii="Calibri" w:hAnsi="Calibri" w:cs="Calibri"/>
        <w:sz w:val="22"/>
        <w:szCs w:val="20"/>
      </w:rPr>
      <w:fldChar w:fldCharType="begin"/>
    </w:r>
    <w:r w:rsidRPr="00B73B5B">
      <w:rPr>
        <w:rFonts w:ascii="Calibri" w:hAnsi="Calibri" w:cs="Calibri"/>
        <w:sz w:val="22"/>
        <w:szCs w:val="20"/>
      </w:rPr>
      <w:instrText>PAGE   \* MERGEFORMAT</w:instrText>
    </w:r>
    <w:r w:rsidRPr="00B73B5B">
      <w:rPr>
        <w:rFonts w:ascii="Calibri" w:hAnsi="Calibri" w:cs="Calibri"/>
        <w:sz w:val="22"/>
        <w:szCs w:val="20"/>
      </w:rPr>
      <w:fldChar w:fldCharType="separate"/>
    </w:r>
    <w:r w:rsidR="005C0A1E">
      <w:rPr>
        <w:rFonts w:ascii="Calibri" w:hAnsi="Calibri" w:cs="Calibri"/>
        <w:noProof/>
        <w:sz w:val="22"/>
        <w:szCs w:val="20"/>
      </w:rPr>
      <w:t>15</w:t>
    </w:r>
    <w:r w:rsidRPr="00B73B5B">
      <w:rPr>
        <w:rFonts w:ascii="Calibri" w:hAnsi="Calibri" w:cs="Calibri"/>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B19D1" w14:textId="77777777" w:rsidR="005B6A0E" w:rsidRDefault="005B6A0E" w:rsidP="001917A0">
      <w:r>
        <w:separator/>
      </w:r>
    </w:p>
  </w:footnote>
  <w:footnote w:type="continuationSeparator" w:id="0">
    <w:p w14:paraId="1C439C63" w14:textId="77777777" w:rsidR="005B6A0E" w:rsidRDefault="005B6A0E" w:rsidP="00191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B8E" w14:textId="0EC620D8" w:rsidR="00045652" w:rsidRDefault="00045652">
    <w:pPr>
      <w:pStyle w:val="Nagwek"/>
    </w:pPr>
    <w:r>
      <w:rPr>
        <w:noProof/>
      </w:rPr>
      <mc:AlternateContent>
        <mc:Choice Requires="wpg">
          <w:drawing>
            <wp:anchor distT="0" distB="0" distL="114300" distR="114300" simplePos="0" relativeHeight="251659264" behindDoc="0" locked="0" layoutInCell="1" allowOverlap="1" wp14:anchorId="4E9927FB" wp14:editId="471DAE49">
              <wp:simplePos x="0" y="0"/>
              <wp:positionH relativeFrom="margin">
                <wp:posOffset>-604520</wp:posOffset>
              </wp:positionH>
              <wp:positionV relativeFrom="paragraph">
                <wp:posOffset>62230</wp:posOffset>
              </wp:positionV>
              <wp:extent cx="7212330" cy="731520"/>
              <wp:effectExtent l="0" t="0" r="7620" b="0"/>
              <wp:wrapTight wrapText="bothSides">
                <wp:wrapPolygon edited="0">
                  <wp:start x="0" y="0"/>
                  <wp:lineTo x="0" y="20813"/>
                  <wp:lineTo x="21566" y="20813"/>
                  <wp:lineTo x="21566" y="0"/>
                  <wp:lineTo x="0" y="0"/>
                </wp:wrapPolygon>
              </wp:wrapTight>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2330" cy="731520"/>
                        <a:chOff x="0" y="0"/>
                        <a:chExt cx="7212787" cy="731520"/>
                      </a:xfrm>
                    </wpg:grpSpPr>
                    <pic:pic xmlns:pic="http://schemas.openxmlformats.org/drawingml/2006/picture">
                      <pic:nvPicPr>
                        <pic:cNvPr id="2" name="Obraz 2"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67134" t="6076" r="5722" b="86809"/>
                        <a:stretch/>
                      </pic:blipFill>
                      <pic:spPr bwMode="auto">
                        <a:xfrm>
                          <a:off x="5266944" y="0"/>
                          <a:ext cx="1945843"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Obraz 1" descr="C:\Users\jknop\Desktop\FE_POIS_poziom_pl-1_rgb.jpg"/>
                        <pic:cNvPicPr>
                          <a:picLocks noChangeAspect="1"/>
                        </pic:cNvPicPr>
                      </pic:nvPicPr>
                      <pic:blipFill rotWithShape="1">
                        <a:blip r:embed="rId2" cstate="print">
                          <a:extLst>
                            <a:ext uri="{28A0092B-C50C-407E-A947-70E740481C1C}">
                              <a14:useLocalDpi xmlns:a14="http://schemas.microsoft.com/office/drawing/2010/main" val="0"/>
                            </a:ext>
                          </a:extLst>
                        </a:blip>
                        <a:srcRect r="35762"/>
                        <a:stretch/>
                      </pic:blipFill>
                      <pic:spPr bwMode="auto">
                        <a:xfrm>
                          <a:off x="0" y="7315"/>
                          <a:ext cx="3533241"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Obraz 4"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43184" t="6781" r="43111" b="87430"/>
                        <a:stretch/>
                      </pic:blipFill>
                      <pic:spPr bwMode="auto">
                        <a:xfrm>
                          <a:off x="4089196" y="182880"/>
                          <a:ext cx="687629" cy="40965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572B98D" id="Grupa 7" o:spid="_x0000_s1026" style="position:absolute;margin-left:-47.6pt;margin-top:4.9pt;width:567.9pt;height:57.6pt;z-index:251659264;mso-position-horizontal-relative:margin" coordsize="72127,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2F0YXJ6eW5hIER1ZGtpZXdpY3oAAAAFkAMAAgAAABQAABCukAQAAgAAABQAABDCkpEAAgAA&#10;AAM4NgAAkpIAAgAAAAM4NgAA6hwABwAACAwAAAii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21mdDEAAAAAAwEg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RMpw+tHuvrNL20964P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XCpAOuv+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Q16+s0NaOOMgfr6z5r&#10;nvQ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epWaYFevrMAi1&#10;Hpjb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xPpjznpzr6zHqpA6hzevrMi21CqMN6+sxS8NZntjr6zBR0I+aNu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MK6+sjClsm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Hn6+sh51W9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&#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OC0wMS0wNVQxMTo1Nzo1NC44NTY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S2F0YXJ6eW5hIER1ZGtpZXdp&#10;Y3o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BAQEBAQEBAQEBAQEB&#10;AQEBAQEBAQEBAQEBAQEBAQEBAQEBAQEBAQEBAQEBAQEBAQEBAQEBAQEBAQEBAQEBAQEB/8AAFAgN&#10;tAmy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iv7+K/v4r+/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H/AIKftC/AL9pTwrqHjr9n&#10;P44/B/4/eCdJ8QXXhPVPGPwU+Jfgv4qeFdN8VWOnaVrF94Z1DxD4F1rXtIs/EFnpGu6Hql1o1xeR&#10;6jb6drOlX01sltqNnLN5n8KvjV8G/jv4evPF3wP+LXwy+MnhPTtauPDmoeJ/hV488LfEPw9YeIbO&#10;x07U7vQbzWvCOq6xptrrVrpusaTqFxpc9yl9BY6pp13LAtve20kpRXsFem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eAfAv8AZO/ZY/Zf/wCEp/4Zo/Zp/Z//AGd/+E4/sT/hNf8AhRfw&#10;b+HXwk/4TD/hGf7X/wCEb/4Sn/hAPDnh/wD4SD/hH/8AhINe/sT+1vtf9lf23q/2D7P/AGleecUU&#10;V7/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QL/g7S0v4k/tZfsgfD79k/wDZm/Z0/a/+&#10;O/xt+Gv7X/wu+KXizSvhb+xf+1j4x8CQ+BI/2f8A436fc67oXxr0b4M3XwS8Y/YNT+JXg/SdT0zw&#10;d8RNf1jS9Yv9Q0fUdPtdT8OeJrXRyiiv6nfgp8cfBfx+8K6h4x8C6L8YNC0jTfEF14ZuLP41/s9f&#10;H39mvxVJqNnp2lapNc6f4F/aM+Gnwr8bat4fe21mzitfFml+HrzwrfajDquj2Os3Gr6FrljpxRRX&#10;s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8If8Ag4D+E/7VX7X3&#10;7AX7QH7DP7LX7IPxg+Nnjb42eH/grrOhfFfRviD+yj4H+DXhvUfA/wC0X4D+Imv+E/Flx8X/ANpH&#10;4cfFaLxBF4W+HF1eW1z4b+E/iXwrcz+JfDNkniYXI8Sx+Gyiivr/AP4JXQfG/wADfsX/ALNn7Ofx&#10;4/Ze+MH7Onjb9mL9mD9mf4Ka3qnxH8Xfs1eLvCvxL8VeAPhTpXgXxfqHwxvvgB+0D8atXPh/RtX8&#10;Hi4a6+JOh/DbUdQ07xJ4fm0nSr+5j8R2fh4oor9H6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sXx/8SvDvwp8OTax4o17RfDek2/+&#10;svdUvY7S3j+ryEKPzrM+Cnx38H/tG+BY/E3gbxBYeJvD81xLax6hZMXglkicpIFYgbgGBGRkHHBN&#10;a+wq+z9tyvlva9na/a+1yPaQ5uS6v26nW0UUVk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papier firmowy_kol" style="position:absolute;left:52669;width:19458;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">
                <v:imagedata r:id="rId3" o:title="papier firmowy_kol" croptop="3982f" cropbottom="56891f" cropleft="43997f" cropright="3750f"/>
              </v:shape>
              <v:shape id="Obraz 1" o:spid="_x0000_s1028" type="#_x0000_t75" style="position:absolute;top:73;width:35332;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">
                <v:imagedata r:id="rId4" o:title="FE_POIS_poziom_pl-1_rgb" cropright="23437f"/>
              </v:shape>
              <v:shape id="Obraz 4" o:spid="_x0000_s1029" type="#_x0000_t75" alt="papier firmowy_kol" style="position:absolute;left:40891;top:1828;width:6877;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">
                <v:imagedata r:id="rId3" o:title="papier firmowy_kol" croptop="4444f" cropbottom="57298f" cropleft="28301f" cropright="28253f"/>
              </v:shape>
              <w10:wrap type="tight"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lvlText w:val="%1."/>
      <w:lvlJc w:val="left"/>
      <w:pPr>
        <w:tabs>
          <w:tab w:val="num" w:pos="4536"/>
        </w:tabs>
        <w:ind w:left="4536" w:hanging="283"/>
      </w:pPr>
      <w:rPr>
        <w:color w:val="000000"/>
      </w:rPr>
    </w:lvl>
    <w:lvl w:ilvl="1">
      <w:start w:val="1"/>
      <w:numFmt w:val="lowerLetter"/>
      <w:lvlText w:val="%2."/>
      <w:lvlJc w:val="left"/>
      <w:pPr>
        <w:tabs>
          <w:tab w:val="num" w:pos="5693"/>
        </w:tabs>
        <w:ind w:left="5693" w:hanging="360"/>
      </w:pPr>
    </w:lvl>
    <w:lvl w:ilvl="2">
      <w:start w:val="1"/>
      <w:numFmt w:val="lowerRoman"/>
      <w:lvlText w:val="%3."/>
      <w:lvlJc w:val="right"/>
      <w:pPr>
        <w:tabs>
          <w:tab w:val="num" w:pos="6413"/>
        </w:tabs>
        <w:ind w:left="6413" w:hanging="180"/>
      </w:pPr>
    </w:lvl>
    <w:lvl w:ilvl="3">
      <w:start w:val="1"/>
      <w:numFmt w:val="decimal"/>
      <w:lvlText w:val="%4."/>
      <w:lvlJc w:val="left"/>
      <w:pPr>
        <w:tabs>
          <w:tab w:val="num" w:pos="7133"/>
        </w:tabs>
        <w:ind w:left="7133" w:hanging="360"/>
      </w:pPr>
      <w:rPr>
        <w:b/>
      </w:rPr>
    </w:lvl>
    <w:lvl w:ilvl="4">
      <w:start w:val="1"/>
      <w:numFmt w:val="lowerLetter"/>
      <w:lvlText w:val="%5."/>
      <w:lvlJc w:val="left"/>
      <w:pPr>
        <w:tabs>
          <w:tab w:val="num" w:pos="7853"/>
        </w:tabs>
        <w:ind w:left="7853" w:hanging="360"/>
      </w:pPr>
    </w:lvl>
    <w:lvl w:ilvl="5">
      <w:start w:val="1"/>
      <w:numFmt w:val="lowerRoman"/>
      <w:lvlText w:val="%6."/>
      <w:lvlJc w:val="right"/>
      <w:pPr>
        <w:tabs>
          <w:tab w:val="num" w:pos="8573"/>
        </w:tabs>
        <w:ind w:left="8573" w:hanging="180"/>
      </w:pPr>
    </w:lvl>
    <w:lvl w:ilvl="6">
      <w:start w:val="1"/>
      <w:numFmt w:val="decimal"/>
      <w:lvlText w:val="%7."/>
      <w:lvlJc w:val="left"/>
      <w:pPr>
        <w:tabs>
          <w:tab w:val="num" w:pos="9293"/>
        </w:tabs>
        <w:ind w:left="9293" w:hanging="360"/>
      </w:pPr>
    </w:lvl>
    <w:lvl w:ilvl="7">
      <w:start w:val="1"/>
      <w:numFmt w:val="lowerLetter"/>
      <w:lvlText w:val="%8."/>
      <w:lvlJc w:val="left"/>
      <w:pPr>
        <w:tabs>
          <w:tab w:val="num" w:pos="10013"/>
        </w:tabs>
        <w:ind w:left="10013" w:hanging="360"/>
      </w:pPr>
    </w:lvl>
    <w:lvl w:ilvl="8">
      <w:start w:val="1"/>
      <w:numFmt w:val="lowerRoman"/>
      <w:lvlText w:val="%9."/>
      <w:lvlJc w:val="right"/>
      <w:pPr>
        <w:tabs>
          <w:tab w:val="num" w:pos="10733"/>
        </w:tabs>
        <w:ind w:left="10733" w:hanging="180"/>
      </w:p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0" w:firstLine="0"/>
      </w:pPr>
      <w:rPr>
        <w:rFonts w:ascii="Symbol" w:eastAsia="Arial" w:hAnsi="Symbol" w:cs="Symbol"/>
        <w:b w:val="0"/>
        <w:bCs w:val="0"/>
        <w:sz w:val="24"/>
        <w:szCs w:val="24"/>
        <w:lang w:val="pl-P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rPr>
        <w:sz w:val="24"/>
        <w:szCs w:val="24"/>
        <w:shd w:val="clear" w:color="auto" w:fill="FFFF00"/>
      </w:rPr>
    </w:lvl>
    <w:lvl w:ilvl="1">
      <w:start w:val="1"/>
      <w:numFmt w:val="decimal"/>
      <w:lvlText w:val="%2."/>
      <w:lvlJc w:val="left"/>
      <w:pPr>
        <w:tabs>
          <w:tab w:val="num" w:pos="1440"/>
        </w:tabs>
        <w:ind w:left="1440" w:hanging="360"/>
      </w:pPr>
      <w:rPr>
        <w:rFonts w:ascii="Times New Roman" w:hAnsi="Times New Roman" w:cs="Times New Roman"/>
        <w:color w:val="0D0D0D"/>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color w:val="0D0D0D"/>
        <w:szCs w:val="24"/>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A"/>
    <w:multiLevelType w:val="multilevel"/>
    <w:tmpl w:val="FFFAB198"/>
    <w:name w:val="WW8Num10"/>
    <w:lvl w:ilvl="0">
      <w:start w:val="1"/>
      <w:numFmt w:val="decimal"/>
      <w:lvlText w:val="%1."/>
      <w:lvlJc w:val="left"/>
      <w:pPr>
        <w:tabs>
          <w:tab w:val="num" w:pos="283"/>
        </w:tabs>
        <w:ind w:left="283" w:hanging="283"/>
      </w:pPr>
      <w:rPr>
        <w:b/>
        <w:color w:val="0D0D0D"/>
        <w:sz w:val="24"/>
        <w:szCs w:val="24"/>
        <w:lang w:val="x-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C"/>
    <w:multiLevelType w:val="multilevel"/>
    <w:tmpl w:val="0000000C"/>
    <w:name w:val="WW8Num12"/>
    <w:lvl w:ilvl="0">
      <w:start w:val="1"/>
      <w:numFmt w:val="decimal"/>
      <w:lvlText w:val="%1."/>
      <w:lvlJc w:val="left"/>
      <w:pPr>
        <w:tabs>
          <w:tab w:val="num" w:pos="720"/>
        </w:tabs>
        <w:ind w:left="720" w:hanging="360"/>
      </w:pPr>
      <w:rPr>
        <w:b/>
        <w:color w:val="0D0D0D"/>
        <w:szCs w:val="24"/>
        <w:lang w:val="x-none"/>
      </w:rPr>
    </w:lvl>
    <w:lvl w:ilvl="1">
      <w:start w:val="1"/>
      <w:numFmt w:val="lowerLetter"/>
      <w:lvlText w:val="%2)"/>
      <w:lvlJc w:val="left"/>
      <w:pPr>
        <w:tabs>
          <w:tab w:val="num" w:pos="1080"/>
        </w:tabs>
        <w:ind w:left="1080" w:hanging="360"/>
      </w:pPr>
      <w:rPr>
        <w:rFonts w:ascii="Times New Roman" w:hAnsi="Times New Roman" w:cs="Times New Roman"/>
        <w:b w:val="0"/>
        <w:i w:val="0"/>
        <w:color w:val="0D0D0D"/>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0000000D"/>
    <w:name w:val="WW8Num13"/>
    <w:lvl w:ilvl="0">
      <w:start w:val="1"/>
      <w:numFmt w:val="decimal"/>
      <w:lvlText w:val="%1."/>
      <w:lvlJc w:val="left"/>
      <w:pPr>
        <w:tabs>
          <w:tab w:val="num" w:pos="283"/>
        </w:tabs>
        <w:ind w:left="283" w:hanging="28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color w:val="0D0D0D"/>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2."/>
      <w:lvlJc w:val="left"/>
      <w:pPr>
        <w:tabs>
          <w:tab w:val="num" w:pos="0"/>
        </w:tabs>
        <w:ind w:left="567" w:hanging="283"/>
      </w:pPr>
    </w:lvl>
    <w:lvl w:ilvl="2">
      <w:start w:val="1"/>
      <w:numFmt w:val="decimal"/>
      <w:lvlText w:val="%3."/>
      <w:lvlJc w:val="left"/>
      <w:pPr>
        <w:tabs>
          <w:tab w:val="num" w:pos="0"/>
        </w:tabs>
        <w:ind w:left="850" w:hanging="283"/>
      </w:pPr>
    </w:lvl>
    <w:lvl w:ilvl="3">
      <w:start w:val="1"/>
      <w:numFmt w:val="decimal"/>
      <w:lvlText w:val="%4."/>
      <w:lvlJc w:val="left"/>
      <w:pPr>
        <w:tabs>
          <w:tab w:val="num" w:pos="0"/>
        </w:tabs>
        <w:ind w:left="1134" w:hanging="283"/>
      </w:pPr>
    </w:lvl>
    <w:lvl w:ilvl="4">
      <w:start w:val="1"/>
      <w:numFmt w:val="decimal"/>
      <w:lvlText w:val="%5."/>
      <w:lvlJc w:val="left"/>
      <w:pPr>
        <w:tabs>
          <w:tab w:val="num" w:pos="0"/>
        </w:tabs>
        <w:ind w:left="1417" w:hanging="283"/>
      </w:pPr>
    </w:lvl>
    <w:lvl w:ilvl="5">
      <w:start w:val="1"/>
      <w:numFmt w:val="decimal"/>
      <w:lvlText w:val="%6."/>
      <w:lvlJc w:val="left"/>
      <w:pPr>
        <w:tabs>
          <w:tab w:val="num" w:pos="0"/>
        </w:tabs>
        <w:ind w:left="1701" w:hanging="283"/>
      </w:pPr>
    </w:lvl>
    <w:lvl w:ilvl="6">
      <w:start w:val="1"/>
      <w:numFmt w:val="decimal"/>
      <w:lvlText w:val="%7."/>
      <w:lvlJc w:val="left"/>
      <w:pPr>
        <w:tabs>
          <w:tab w:val="num" w:pos="0"/>
        </w:tabs>
        <w:ind w:left="1984" w:hanging="283"/>
      </w:pPr>
    </w:lvl>
    <w:lvl w:ilvl="7">
      <w:start w:val="1"/>
      <w:numFmt w:val="decimal"/>
      <w:lvlText w:val="%8."/>
      <w:lvlJc w:val="left"/>
      <w:pPr>
        <w:tabs>
          <w:tab w:val="num" w:pos="0"/>
        </w:tabs>
        <w:ind w:left="2268" w:hanging="283"/>
      </w:pPr>
    </w:lvl>
    <w:lvl w:ilvl="8">
      <w:start w:val="1"/>
      <w:numFmt w:val="decimal"/>
      <w:lvlText w:val="%9."/>
      <w:lvlJc w:val="left"/>
      <w:pPr>
        <w:tabs>
          <w:tab w:val="num" w:pos="0"/>
        </w:tabs>
        <w:ind w:left="2551" w:hanging="283"/>
      </w:pPr>
    </w:lvl>
  </w:abstractNum>
  <w:abstractNum w:abstractNumId="7" w15:restartNumberingAfterBreak="0">
    <w:nsid w:val="00D22652"/>
    <w:multiLevelType w:val="hybridMultilevel"/>
    <w:tmpl w:val="93DCC2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16B1585"/>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08647B"/>
    <w:multiLevelType w:val="hybridMultilevel"/>
    <w:tmpl w:val="185258AE"/>
    <w:lvl w:ilvl="0" w:tplc="A4B8C65E">
      <w:start w:val="1"/>
      <w:numFmt w:val="lowerLetter"/>
      <w:lvlText w:val="%1)"/>
      <w:lvlJc w:val="left"/>
      <w:pPr>
        <w:ind w:left="1494" w:hanging="360"/>
      </w:pPr>
      <w:rPr>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 w15:restartNumberingAfterBreak="0">
    <w:nsid w:val="06104888"/>
    <w:multiLevelType w:val="hybridMultilevel"/>
    <w:tmpl w:val="27DA2FF0"/>
    <w:lvl w:ilvl="0" w:tplc="0415000F">
      <w:start w:val="1"/>
      <w:numFmt w:val="decimal"/>
      <w:lvlText w:val="%1."/>
      <w:lvlJc w:val="left"/>
      <w:pPr>
        <w:ind w:left="720" w:hanging="360"/>
      </w:pPr>
    </w:lvl>
    <w:lvl w:ilvl="1" w:tplc="8A62775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A93023"/>
    <w:multiLevelType w:val="hybridMultilevel"/>
    <w:tmpl w:val="B3BCAE2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A7A1405"/>
    <w:multiLevelType w:val="hybridMultilevel"/>
    <w:tmpl w:val="0C7C4B30"/>
    <w:lvl w:ilvl="0" w:tplc="00AE91B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335895"/>
    <w:multiLevelType w:val="multilevel"/>
    <w:tmpl w:val="BDB2CDD6"/>
    <w:lvl w:ilvl="0">
      <w:start w:val="1"/>
      <w:numFmt w:val="decimal"/>
      <w:pStyle w:val="Nagwek1"/>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ind w:left="510" w:hanging="510"/>
      </w:pPr>
      <w:rPr>
        <w:rFonts w:ascii="Calibri Light" w:hAnsi="Calibri Light" w:cs="Calibri Light" w:hint="default"/>
        <w:b w:val="0"/>
        <w:i w:val="0"/>
        <w:color w:val="auto"/>
        <w:sz w:val="22"/>
      </w:rPr>
    </w:lvl>
    <w:lvl w:ilvl="2">
      <w:start w:val="1"/>
      <w:numFmt w:val="lowerLetter"/>
      <w:lvlText w:val="%3)"/>
      <w:lvlJc w:val="left"/>
      <w:pPr>
        <w:ind w:left="794" w:hanging="510"/>
      </w:pPr>
      <w:rPr>
        <w:rFonts w:ascii="Calibri Light" w:hAnsi="Calibri Light" w:cs="Calibri Light"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C043750"/>
    <w:multiLevelType w:val="hybridMultilevel"/>
    <w:tmpl w:val="7158B842"/>
    <w:lvl w:ilvl="0" w:tplc="00000004">
      <w:start w:val="1"/>
      <w:numFmt w:val="bullet"/>
      <w:lvlText w:val="-"/>
      <w:lvlJc w:val="left"/>
      <w:pPr>
        <w:ind w:left="720" w:hanging="360"/>
      </w:pPr>
      <w:rPr>
        <w:rFonts w:ascii="Calibri" w:hAnsi="Calibri" w:cs="Arial Narrow" w:hint="default"/>
      </w:rPr>
    </w:lvl>
    <w:lvl w:ilvl="1" w:tplc="00000004">
      <w:start w:val="1"/>
      <w:numFmt w:val="bullet"/>
      <w:lvlText w:val="-"/>
      <w:lvlJc w:val="left"/>
      <w:pPr>
        <w:ind w:left="1440" w:hanging="360"/>
      </w:pPr>
      <w:rPr>
        <w:rFonts w:ascii="Calibri" w:hAnsi="Calibri" w:cs="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AD4998"/>
    <w:multiLevelType w:val="hybridMultilevel"/>
    <w:tmpl w:val="646057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5C0E03"/>
    <w:multiLevelType w:val="hybridMultilevel"/>
    <w:tmpl w:val="700E4E5A"/>
    <w:lvl w:ilvl="0" w:tplc="B83665F2">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7" w15:restartNumberingAfterBreak="0">
    <w:nsid w:val="142D2BC2"/>
    <w:multiLevelType w:val="hybridMultilevel"/>
    <w:tmpl w:val="37DC4ADE"/>
    <w:lvl w:ilvl="0" w:tplc="89D64D0C">
      <w:start w:val="7"/>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15:restartNumberingAfterBreak="0">
    <w:nsid w:val="14A07853"/>
    <w:multiLevelType w:val="hybridMultilevel"/>
    <w:tmpl w:val="24727C84"/>
    <w:lvl w:ilvl="0" w:tplc="51D81CB0">
      <w:start w:val="14"/>
      <w:numFmt w:val="bullet"/>
      <w:lvlText w:val="-"/>
      <w:lvlJc w:val="left"/>
      <w:pPr>
        <w:ind w:left="1429"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166546D6"/>
    <w:multiLevelType w:val="hybridMultilevel"/>
    <w:tmpl w:val="2A92719A"/>
    <w:lvl w:ilvl="0" w:tplc="2CAC2BD0">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 w15:restartNumberingAfterBreak="0">
    <w:nsid w:val="19CB3517"/>
    <w:multiLevelType w:val="hybridMultilevel"/>
    <w:tmpl w:val="1D62893A"/>
    <w:lvl w:ilvl="0" w:tplc="65001E20">
      <w:start w:val="1"/>
      <w:numFmt w:val="lowerLetter"/>
      <w:lvlText w:val="%1)"/>
      <w:lvlJc w:val="left"/>
      <w:pPr>
        <w:ind w:left="90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15:restartNumberingAfterBreak="0">
    <w:nsid w:val="1B472C4F"/>
    <w:multiLevelType w:val="hybridMultilevel"/>
    <w:tmpl w:val="1AE8816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C355F90"/>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C906697"/>
    <w:multiLevelType w:val="hybridMultilevel"/>
    <w:tmpl w:val="C09E0EF8"/>
    <w:lvl w:ilvl="0" w:tplc="2430B2E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15:restartNumberingAfterBreak="0">
    <w:nsid w:val="1DEB6EC5"/>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02B58CB"/>
    <w:multiLevelType w:val="hybridMultilevel"/>
    <w:tmpl w:val="6CC67E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0B45D34"/>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3E703B4"/>
    <w:multiLevelType w:val="hybridMultilevel"/>
    <w:tmpl w:val="682492D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49D4503"/>
    <w:multiLevelType w:val="multilevel"/>
    <w:tmpl w:val="EEDAC252"/>
    <w:lvl w:ilvl="0">
      <w:start w:val="1"/>
      <w:numFmt w:val="decimal"/>
      <w:lvlText w:val="%1)"/>
      <w:lvlJc w:val="left"/>
      <w:pPr>
        <w:tabs>
          <w:tab w:val="num" w:pos="1004"/>
        </w:tabs>
        <w:ind w:left="1004" w:hanging="360"/>
      </w:pPr>
      <w:rPr>
        <w:rFonts w:cs="Times New Roman"/>
      </w:rPr>
    </w:lvl>
    <w:lvl w:ilvl="1">
      <w:start w:val="1"/>
      <w:numFmt w:val="decimal"/>
      <w:lvlText w:val="%2)"/>
      <w:lvlJc w:val="left"/>
      <w:pPr>
        <w:tabs>
          <w:tab w:val="num" w:pos="644"/>
        </w:tabs>
        <w:ind w:left="644" w:hanging="360"/>
      </w:pPr>
      <w:rPr>
        <w:rFonts w:cs="Times New Roman"/>
        <w:color w:val="000000"/>
        <w:sz w:val="20"/>
        <w:szCs w:val="20"/>
      </w:rPr>
    </w:lvl>
    <w:lvl w:ilvl="2">
      <w:start w:val="1"/>
      <w:numFmt w:val="lowerLetter"/>
      <w:lvlText w:val="%3)"/>
      <w:lvlJc w:val="left"/>
      <w:pPr>
        <w:tabs>
          <w:tab w:val="num" w:pos="2624"/>
        </w:tabs>
        <w:ind w:left="2624" w:hanging="360"/>
      </w:pPr>
      <w:rPr>
        <w:rFonts w:ascii="Arial" w:eastAsia="Times New Roman" w:hAnsi="Arial" w:cs="Arial" w:hint="default"/>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29" w15:restartNumberingAfterBreak="0">
    <w:nsid w:val="25432851"/>
    <w:multiLevelType w:val="hybridMultilevel"/>
    <w:tmpl w:val="7E9221D4"/>
    <w:lvl w:ilvl="0" w:tplc="0415000F">
      <w:start w:val="1"/>
      <w:numFmt w:val="decimal"/>
      <w:lvlText w:val="%1."/>
      <w:lvlJc w:val="left"/>
      <w:pPr>
        <w:ind w:left="716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1F8EFC20">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FE0B5A"/>
    <w:multiLevelType w:val="hybridMultilevel"/>
    <w:tmpl w:val="5B400AF4"/>
    <w:lvl w:ilvl="0" w:tplc="00000004">
      <w:start w:val="1"/>
      <w:numFmt w:val="bullet"/>
      <w:lvlText w:val="-"/>
      <w:lvlJc w:val="left"/>
      <w:pPr>
        <w:ind w:left="1545" w:hanging="360"/>
      </w:pPr>
      <w:rPr>
        <w:rFonts w:ascii="Calibri" w:hAnsi="Calibri" w:cs="Arial Narrow"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31" w15:restartNumberingAfterBreak="0">
    <w:nsid w:val="301D05FD"/>
    <w:multiLevelType w:val="multilevel"/>
    <w:tmpl w:val="EE0E3A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0A44F95"/>
    <w:multiLevelType w:val="hybridMultilevel"/>
    <w:tmpl w:val="62F6CC96"/>
    <w:lvl w:ilvl="0" w:tplc="3B34820A">
      <w:start w:val="2"/>
      <w:numFmt w:val="decimal"/>
      <w:lvlText w:val="%1."/>
      <w:lvlJc w:val="left"/>
      <w:pPr>
        <w:tabs>
          <w:tab w:val="num" w:pos="360"/>
        </w:tabs>
        <w:ind w:left="360" w:hanging="360"/>
      </w:pPr>
      <w:rPr>
        <w:rFonts w:cs="Times New Roman"/>
        <w:b w:val="0"/>
      </w:rPr>
    </w:lvl>
    <w:lvl w:ilvl="1" w:tplc="CFB03F90">
      <w:start w:val="1"/>
      <w:numFmt w:val="lowerLetter"/>
      <w:lvlText w:val="%2)"/>
      <w:lvlJc w:val="left"/>
      <w:pPr>
        <w:tabs>
          <w:tab w:val="num" w:pos="900"/>
        </w:tabs>
        <w:ind w:left="900" w:hanging="360"/>
      </w:pPr>
      <w:rPr>
        <w:rFonts w:cs="Times New Roman"/>
        <w:i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3" w15:restartNumberingAfterBreak="0">
    <w:nsid w:val="380D0DD8"/>
    <w:multiLevelType w:val="hybridMultilevel"/>
    <w:tmpl w:val="84B6C7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39064C68"/>
    <w:multiLevelType w:val="hybridMultilevel"/>
    <w:tmpl w:val="E7924F9C"/>
    <w:styleLink w:val="Zaimportowanystyl17"/>
    <w:lvl w:ilvl="0" w:tplc="961663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6E8CEC">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5EC0BA">
      <w:start w:val="1"/>
      <w:numFmt w:val="lowerRoman"/>
      <w:lvlText w:val="%3."/>
      <w:lvlJc w:val="left"/>
      <w:pPr>
        <w:ind w:left="180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5240D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3A980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B47B58">
      <w:start w:val="1"/>
      <w:numFmt w:val="lowerRoman"/>
      <w:lvlText w:val="%6."/>
      <w:lvlJc w:val="left"/>
      <w:pPr>
        <w:ind w:left="396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F658B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7E7C4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12CF64">
      <w:start w:val="1"/>
      <w:numFmt w:val="lowerRoman"/>
      <w:lvlText w:val="%9."/>
      <w:lvlJc w:val="left"/>
      <w:pPr>
        <w:ind w:left="612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D6E5DFE"/>
    <w:multiLevelType w:val="hybridMultilevel"/>
    <w:tmpl w:val="4CBC2C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0CF01A3"/>
    <w:multiLevelType w:val="hybridMultilevel"/>
    <w:tmpl w:val="DCDC663E"/>
    <w:lvl w:ilvl="0" w:tplc="D8886EFC">
      <w:start w:val="1"/>
      <w:numFmt w:val="decimal"/>
      <w:lvlText w:val="%1."/>
      <w:lvlJc w:val="left"/>
      <w:pPr>
        <w:ind w:left="360" w:hanging="360"/>
      </w:pPr>
      <w:rPr>
        <w:b w:val="0"/>
      </w:r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7DF0BE7"/>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9756181"/>
    <w:multiLevelType w:val="multilevel"/>
    <w:tmpl w:val="223EF162"/>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rPr>
        <w:rFonts w:ascii="Calibri" w:hAnsi="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C582051"/>
    <w:multiLevelType w:val="hybridMultilevel"/>
    <w:tmpl w:val="626C2CB0"/>
    <w:lvl w:ilvl="0" w:tplc="D8886EFC">
      <w:start w:val="1"/>
      <w:numFmt w:val="decimal"/>
      <w:lvlText w:val="%1."/>
      <w:lvlJc w:val="left"/>
      <w:pPr>
        <w:ind w:left="360" w:hanging="360"/>
      </w:pPr>
      <w:rPr>
        <w:b w:val="0"/>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1BA1404"/>
    <w:multiLevelType w:val="hybridMultilevel"/>
    <w:tmpl w:val="45A8C28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53177267"/>
    <w:multiLevelType w:val="hybridMultilevel"/>
    <w:tmpl w:val="6C7404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DD0501"/>
    <w:multiLevelType w:val="hybridMultilevel"/>
    <w:tmpl w:val="53D0DB14"/>
    <w:lvl w:ilvl="0" w:tplc="6DE420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5415E4F"/>
    <w:multiLevelType w:val="hybridMultilevel"/>
    <w:tmpl w:val="84B6C7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1B061F4"/>
    <w:multiLevelType w:val="hybridMultilevel"/>
    <w:tmpl w:val="626C2CB0"/>
    <w:lvl w:ilvl="0" w:tplc="D8886EFC">
      <w:start w:val="1"/>
      <w:numFmt w:val="decimal"/>
      <w:lvlText w:val="%1."/>
      <w:lvlJc w:val="left"/>
      <w:pPr>
        <w:ind w:left="360" w:hanging="360"/>
      </w:pPr>
      <w:rPr>
        <w:b w:val="0"/>
      </w:rPr>
    </w:lvl>
    <w:lvl w:ilvl="1" w:tplc="04150011">
      <w:start w:val="1"/>
      <w:numFmt w:val="decimal"/>
      <w:pStyle w:val="StylSGI-tredokumentulistanumerowana-liczbyNagwki1"/>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21C05A6"/>
    <w:multiLevelType w:val="hybridMultilevel"/>
    <w:tmpl w:val="AD320602"/>
    <w:lvl w:ilvl="0" w:tplc="BB7E6606">
      <w:start w:val="1"/>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6" w15:restartNumberingAfterBreak="0">
    <w:nsid w:val="6D360B66"/>
    <w:multiLevelType w:val="hybridMultilevel"/>
    <w:tmpl w:val="3EA23046"/>
    <w:lvl w:ilvl="0" w:tplc="D8886EFC">
      <w:start w:val="1"/>
      <w:numFmt w:val="decimal"/>
      <w:lvlText w:val="%1."/>
      <w:lvlJc w:val="left"/>
      <w:pPr>
        <w:ind w:left="360" w:hanging="360"/>
      </w:pPr>
      <w:rPr>
        <w:b w:val="0"/>
      </w:rPr>
    </w:lvl>
    <w:lvl w:ilvl="1" w:tplc="04150011">
      <w:start w:val="1"/>
      <w:numFmt w:val="decimal"/>
      <w:lvlText w:val="%2)"/>
      <w:lvlJc w:val="left"/>
      <w:pPr>
        <w:ind w:left="1080" w:hanging="360"/>
      </w:p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0A411CF"/>
    <w:multiLevelType w:val="hybridMultilevel"/>
    <w:tmpl w:val="6A969CD8"/>
    <w:lvl w:ilvl="0" w:tplc="8B14F5EE">
      <w:start w:val="4"/>
      <w:numFmt w:val="ordinal"/>
      <w:lvlText w:val="%1"/>
      <w:lvlJc w:val="left"/>
      <w:pPr>
        <w:tabs>
          <w:tab w:val="num" w:pos="360"/>
        </w:tabs>
        <w:ind w:left="0" w:firstLine="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761136B3"/>
    <w:multiLevelType w:val="hybridMultilevel"/>
    <w:tmpl w:val="4FEA50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0"/>
  </w:num>
  <w:num w:numId="6">
    <w:abstractNumId w:val="21"/>
  </w:num>
  <w:num w:numId="7">
    <w:abstractNumId w:val="44"/>
  </w:num>
  <w:num w:numId="8">
    <w:abstractNumId w:val="46"/>
  </w:num>
  <w:num w:numId="9">
    <w:abstractNumId w:val="10"/>
  </w:num>
  <w:num w:numId="10">
    <w:abstractNumId w:val="29"/>
  </w:num>
  <w:num w:numId="11">
    <w:abstractNumId w:val="25"/>
  </w:num>
  <w:num w:numId="12">
    <w:abstractNumId w:val="12"/>
  </w:num>
  <w:num w:numId="13">
    <w:abstractNumId w:val="27"/>
  </w:num>
  <w:num w:numId="14">
    <w:abstractNumId w:val="34"/>
  </w:num>
  <w:num w:numId="15">
    <w:abstractNumId w:val="48"/>
  </w:num>
  <w:num w:numId="16">
    <w:abstractNumId w:val="36"/>
  </w:num>
  <w:num w:numId="17">
    <w:abstractNumId w:val="38"/>
  </w:num>
  <w:num w:numId="18">
    <w:abstractNumId w:val="31"/>
  </w:num>
  <w:num w:numId="19">
    <w:abstractNumId w:val="4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43"/>
  </w:num>
  <w:num w:numId="25">
    <w:abstractNumId w:val="15"/>
  </w:num>
  <w:num w:numId="26">
    <w:abstractNumId w:val="24"/>
  </w:num>
  <w:num w:numId="27">
    <w:abstractNumId w:val="13"/>
  </w:num>
  <w:num w:numId="28">
    <w:abstractNumId w:val="14"/>
  </w:num>
  <w:num w:numId="29">
    <w:abstractNumId w:val="30"/>
  </w:num>
  <w:num w:numId="30">
    <w:abstractNumId w:val="11"/>
  </w:num>
  <w:num w:numId="31">
    <w:abstractNumId w:val="22"/>
  </w:num>
  <w:num w:numId="32">
    <w:abstractNumId w:val="26"/>
  </w:num>
  <w:num w:numId="33">
    <w:abstractNumId w:val="35"/>
  </w:num>
  <w:num w:numId="34">
    <w:abstractNumId w:val="8"/>
  </w:num>
  <w:num w:numId="35">
    <w:abstractNumId w:val="42"/>
  </w:num>
  <w:num w:numId="36">
    <w:abstractNumId w:val="37"/>
  </w:num>
  <w:num w:numId="37">
    <w:abstractNumId w:val="33"/>
  </w:num>
  <w:num w:numId="38">
    <w:abstractNumId w:val="39"/>
  </w:num>
  <w:num w:numId="39">
    <w:abstractNumId w:val="18"/>
  </w:num>
  <w:num w:numId="40">
    <w:abstractNumId w:val="9"/>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11C1"/>
    <w:rsid w:val="00003921"/>
    <w:rsid w:val="00004692"/>
    <w:rsid w:val="00004CC7"/>
    <w:rsid w:val="00005784"/>
    <w:rsid w:val="0001024B"/>
    <w:rsid w:val="0001056F"/>
    <w:rsid w:val="0001327F"/>
    <w:rsid w:val="00014545"/>
    <w:rsid w:val="0001466C"/>
    <w:rsid w:val="0001561B"/>
    <w:rsid w:val="000157B2"/>
    <w:rsid w:val="00017AE4"/>
    <w:rsid w:val="00017FB6"/>
    <w:rsid w:val="0002303D"/>
    <w:rsid w:val="000242A4"/>
    <w:rsid w:val="00024E95"/>
    <w:rsid w:val="00026AD7"/>
    <w:rsid w:val="00027282"/>
    <w:rsid w:val="0003109B"/>
    <w:rsid w:val="00032DAD"/>
    <w:rsid w:val="00033FD4"/>
    <w:rsid w:val="0003401F"/>
    <w:rsid w:val="00034375"/>
    <w:rsid w:val="000348B3"/>
    <w:rsid w:val="00034BDB"/>
    <w:rsid w:val="0003514B"/>
    <w:rsid w:val="00035CE5"/>
    <w:rsid w:val="00043080"/>
    <w:rsid w:val="00043288"/>
    <w:rsid w:val="000440E4"/>
    <w:rsid w:val="00045652"/>
    <w:rsid w:val="00046647"/>
    <w:rsid w:val="00046C9C"/>
    <w:rsid w:val="00047483"/>
    <w:rsid w:val="00047B61"/>
    <w:rsid w:val="00051620"/>
    <w:rsid w:val="00053E73"/>
    <w:rsid w:val="00054277"/>
    <w:rsid w:val="000559B0"/>
    <w:rsid w:val="00056835"/>
    <w:rsid w:val="00057145"/>
    <w:rsid w:val="00062E4B"/>
    <w:rsid w:val="00064244"/>
    <w:rsid w:val="00070950"/>
    <w:rsid w:val="0007124F"/>
    <w:rsid w:val="0007143B"/>
    <w:rsid w:val="00071560"/>
    <w:rsid w:val="00074E60"/>
    <w:rsid w:val="000758DE"/>
    <w:rsid w:val="00075C40"/>
    <w:rsid w:val="000832FD"/>
    <w:rsid w:val="000849AE"/>
    <w:rsid w:val="00084D8F"/>
    <w:rsid w:val="00086349"/>
    <w:rsid w:val="00090579"/>
    <w:rsid w:val="00090FEC"/>
    <w:rsid w:val="00091B2D"/>
    <w:rsid w:val="00092CDA"/>
    <w:rsid w:val="00096020"/>
    <w:rsid w:val="00097265"/>
    <w:rsid w:val="000A023C"/>
    <w:rsid w:val="000A3AEE"/>
    <w:rsid w:val="000A3F15"/>
    <w:rsid w:val="000A428F"/>
    <w:rsid w:val="000A4355"/>
    <w:rsid w:val="000A50E7"/>
    <w:rsid w:val="000A5299"/>
    <w:rsid w:val="000A546B"/>
    <w:rsid w:val="000A66FF"/>
    <w:rsid w:val="000B073C"/>
    <w:rsid w:val="000B2A7F"/>
    <w:rsid w:val="000B66A5"/>
    <w:rsid w:val="000C0205"/>
    <w:rsid w:val="000C5523"/>
    <w:rsid w:val="000C5F36"/>
    <w:rsid w:val="000C76A6"/>
    <w:rsid w:val="000D1083"/>
    <w:rsid w:val="000D18AC"/>
    <w:rsid w:val="000D30E4"/>
    <w:rsid w:val="000D3831"/>
    <w:rsid w:val="000D43A5"/>
    <w:rsid w:val="000D5779"/>
    <w:rsid w:val="000D6CF8"/>
    <w:rsid w:val="000E0ECC"/>
    <w:rsid w:val="000E191E"/>
    <w:rsid w:val="000E32F8"/>
    <w:rsid w:val="000E6C5B"/>
    <w:rsid w:val="000F044F"/>
    <w:rsid w:val="000F0D9A"/>
    <w:rsid w:val="000F6430"/>
    <w:rsid w:val="000F7588"/>
    <w:rsid w:val="000F796B"/>
    <w:rsid w:val="00100C71"/>
    <w:rsid w:val="0010175F"/>
    <w:rsid w:val="00103CA9"/>
    <w:rsid w:val="001046DF"/>
    <w:rsid w:val="00105B97"/>
    <w:rsid w:val="00110613"/>
    <w:rsid w:val="00110669"/>
    <w:rsid w:val="001115AB"/>
    <w:rsid w:val="00111D46"/>
    <w:rsid w:val="0011323E"/>
    <w:rsid w:val="0011488D"/>
    <w:rsid w:val="0011792E"/>
    <w:rsid w:val="00123816"/>
    <w:rsid w:val="00126FF1"/>
    <w:rsid w:val="001278B1"/>
    <w:rsid w:val="00130859"/>
    <w:rsid w:val="001310F5"/>
    <w:rsid w:val="0014175F"/>
    <w:rsid w:val="00141899"/>
    <w:rsid w:val="0014243F"/>
    <w:rsid w:val="00143A36"/>
    <w:rsid w:val="001474DE"/>
    <w:rsid w:val="00150582"/>
    <w:rsid w:val="00153A7D"/>
    <w:rsid w:val="00153DC0"/>
    <w:rsid w:val="00154786"/>
    <w:rsid w:val="00157715"/>
    <w:rsid w:val="001645B6"/>
    <w:rsid w:val="001647E7"/>
    <w:rsid w:val="001667FD"/>
    <w:rsid w:val="00167C10"/>
    <w:rsid w:val="00170F85"/>
    <w:rsid w:val="00171A18"/>
    <w:rsid w:val="00173016"/>
    <w:rsid w:val="00174103"/>
    <w:rsid w:val="001742A1"/>
    <w:rsid w:val="00177283"/>
    <w:rsid w:val="00180145"/>
    <w:rsid w:val="001825B2"/>
    <w:rsid w:val="00182935"/>
    <w:rsid w:val="00184BBF"/>
    <w:rsid w:val="00184F2E"/>
    <w:rsid w:val="001917A0"/>
    <w:rsid w:val="0019221D"/>
    <w:rsid w:val="00192285"/>
    <w:rsid w:val="0019546C"/>
    <w:rsid w:val="00195C58"/>
    <w:rsid w:val="00197E0C"/>
    <w:rsid w:val="001A0AC9"/>
    <w:rsid w:val="001A2129"/>
    <w:rsid w:val="001A2443"/>
    <w:rsid w:val="001A300D"/>
    <w:rsid w:val="001B1BF2"/>
    <w:rsid w:val="001B2F49"/>
    <w:rsid w:val="001B46E1"/>
    <w:rsid w:val="001B4A37"/>
    <w:rsid w:val="001B5856"/>
    <w:rsid w:val="001C015E"/>
    <w:rsid w:val="001C2770"/>
    <w:rsid w:val="001C3FD4"/>
    <w:rsid w:val="001C6DB5"/>
    <w:rsid w:val="001C6EB4"/>
    <w:rsid w:val="001D0D77"/>
    <w:rsid w:val="001D592A"/>
    <w:rsid w:val="001D5B59"/>
    <w:rsid w:val="001D6C44"/>
    <w:rsid w:val="001D6E9D"/>
    <w:rsid w:val="001E0FD0"/>
    <w:rsid w:val="001E3C56"/>
    <w:rsid w:val="001E4D58"/>
    <w:rsid w:val="001E5D9E"/>
    <w:rsid w:val="001E7D6B"/>
    <w:rsid w:val="001F0651"/>
    <w:rsid w:val="001F0BAE"/>
    <w:rsid w:val="001F2DF2"/>
    <w:rsid w:val="001F527C"/>
    <w:rsid w:val="00200FC7"/>
    <w:rsid w:val="00205422"/>
    <w:rsid w:val="0020601A"/>
    <w:rsid w:val="002124FD"/>
    <w:rsid w:val="00212BA5"/>
    <w:rsid w:val="00212BAB"/>
    <w:rsid w:val="00213B2C"/>
    <w:rsid w:val="00215AFF"/>
    <w:rsid w:val="00216B1B"/>
    <w:rsid w:val="00217982"/>
    <w:rsid w:val="0022073A"/>
    <w:rsid w:val="00221CE9"/>
    <w:rsid w:val="00225B40"/>
    <w:rsid w:val="002265F1"/>
    <w:rsid w:val="00232491"/>
    <w:rsid w:val="00234AEC"/>
    <w:rsid w:val="002351BA"/>
    <w:rsid w:val="00235D0D"/>
    <w:rsid w:val="00250855"/>
    <w:rsid w:val="00250919"/>
    <w:rsid w:val="00251C83"/>
    <w:rsid w:val="00252115"/>
    <w:rsid w:val="002528CB"/>
    <w:rsid w:val="0025414A"/>
    <w:rsid w:val="00257006"/>
    <w:rsid w:val="00261254"/>
    <w:rsid w:val="00263FC5"/>
    <w:rsid w:val="00264CEE"/>
    <w:rsid w:val="00266172"/>
    <w:rsid w:val="00266A4B"/>
    <w:rsid w:val="00267D8A"/>
    <w:rsid w:val="00272FC3"/>
    <w:rsid w:val="0027755D"/>
    <w:rsid w:val="00277A76"/>
    <w:rsid w:val="00277F45"/>
    <w:rsid w:val="0028145F"/>
    <w:rsid w:val="002817B7"/>
    <w:rsid w:val="0028196E"/>
    <w:rsid w:val="00282A33"/>
    <w:rsid w:val="00287300"/>
    <w:rsid w:val="00287DF6"/>
    <w:rsid w:val="00287E0E"/>
    <w:rsid w:val="00292663"/>
    <w:rsid w:val="00292975"/>
    <w:rsid w:val="00293F2B"/>
    <w:rsid w:val="002955E2"/>
    <w:rsid w:val="002965B0"/>
    <w:rsid w:val="00297E14"/>
    <w:rsid w:val="002A1960"/>
    <w:rsid w:val="002A3430"/>
    <w:rsid w:val="002A4C92"/>
    <w:rsid w:val="002B15C9"/>
    <w:rsid w:val="002B17EA"/>
    <w:rsid w:val="002B1FB9"/>
    <w:rsid w:val="002B2267"/>
    <w:rsid w:val="002B2C77"/>
    <w:rsid w:val="002B6232"/>
    <w:rsid w:val="002B6FB8"/>
    <w:rsid w:val="002B71EB"/>
    <w:rsid w:val="002C01F2"/>
    <w:rsid w:val="002C3F74"/>
    <w:rsid w:val="002C4043"/>
    <w:rsid w:val="002C4481"/>
    <w:rsid w:val="002C5A7B"/>
    <w:rsid w:val="002C641F"/>
    <w:rsid w:val="002C7352"/>
    <w:rsid w:val="002D14D1"/>
    <w:rsid w:val="002D750F"/>
    <w:rsid w:val="002E1622"/>
    <w:rsid w:val="002E1E2A"/>
    <w:rsid w:val="002E1EEA"/>
    <w:rsid w:val="002E2529"/>
    <w:rsid w:val="002E3218"/>
    <w:rsid w:val="002E4B52"/>
    <w:rsid w:val="002E4FBE"/>
    <w:rsid w:val="002E7150"/>
    <w:rsid w:val="002F16E0"/>
    <w:rsid w:val="002F4744"/>
    <w:rsid w:val="002F5412"/>
    <w:rsid w:val="002F636E"/>
    <w:rsid w:val="002F655B"/>
    <w:rsid w:val="002F71D2"/>
    <w:rsid w:val="003017B2"/>
    <w:rsid w:val="0030309D"/>
    <w:rsid w:val="003073E8"/>
    <w:rsid w:val="0030797C"/>
    <w:rsid w:val="00310153"/>
    <w:rsid w:val="00311566"/>
    <w:rsid w:val="003117C1"/>
    <w:rsid w:val="00312F9D"/>
    <w:rsid w:val="003130E4"/>
    <w:rsid w:val="003153E9"/>
    <w:rsid w:val="003218A7"/>
    <w:rsid w:val="00322A24"/>
    <w:rsid w:val="0032401F"/>
    <w:rsid w:val="003244E5"/>
    <w:rsid w:val="00324F50"/>
    <w:rsid w:val="00326A04"/>
    <w:rsid w:val="00327CC1"/>
    <w:rsid w:val="003346D7"/>
    <w:rsid w:val="003352F9"/>
    <w:rsid w:val="00335FAF"/>
    <w:rsid w:val="0033693E"/>
    <w:rsid w:val="00343D01"/>
    <w:rsid w:val="00345ACE"/>
    <w:rsid w:val="0035689C"/>
    <w:rsid w:val="003574DB"/>
    <w:rsid w:val="00357538"/>
    <w:rsid w:val="00362EC8"/>
    <w:rsid w:val="0036410F"/>
    <w:rsid w:val="0036769F"/>
    <w:rsid w:val="00370F56"/>
    <w:rsid w:val="00371930"/>
    <w:rsid w:val="0037236D"/>
    <w:rsid w:val="00373DA3"/>
    <w:rsid w:val="0037432F"/>
    <w:rsid w:val="00374F5D"/>
    <w:rsid w:val="00375962"/>
    <w:rsid w:val="0037653A"/>
    <w:rsid w:val="00381DB4"/>
    <w:rsid w:val="00381EEB"/>
    <w:rsid w:val="00382445"/>
    <w:rsid w:val="003842B8"/>
    <w:rsid w:val="00387791"/>
    <w:rsid w:val="00390DC6"/>
    <w:rsid w:val="00391128"/>
    <w:rsid w:val="00391A78"/>
    <w:rsid w:val="0039208E"/>
    <w:rsid w:val="00394C55"/>
    <w:rsid w:val="003A093D"/>
    <w:rsid w:val="003A1976"/>
    <w:rsid w:val="003A4D72"/>
    <w:rsid w:val="003A5AEC"/>
    <w:rsid w:val="003A6702"/>
    <w:rsid w:val="003A77C1"/>
    <w:rsid w:val="003B0826"/>
    <w:rsid w:val="003B08A3"/>
    <w:rsid w:val="003B0BDC"/>
    <w:rsid w:val="003B13BA"/>
    <w:rsid w:val="003B3A92"/>
    <w:rsid w:val="003B5997"/>
    <w:rsid w:val="003B63BB"/>
    <w:rsid w:val="003B7FB6"/>
    <w:rsid w:val="003C09E5"/>
    <w:rsid w:val="003C0FD0"/>
    <w:rsid w:val="003C2DB2"/>
    <w:rsid w:val="003C4938"/>
    <w:rsid w:val="003D18FA"/>
    <w:rsid w:val="003D2AA7"/>
    <w:rsid w:val="003D35E0"/>
    <w:rsid w:val="003D5427"/>
    <w:rsid w:val="003D5601"/>
    <w:rsid w:val="003D7611"/>
    <w:rsid w:val="003D76E1"/>
    <w:rsid w:val="003E36E6"/>
    <w:rsid w:val="003E4057"/>
    <w:rsid w:val="003F0430"/>
    <w:rsid w:val="003F1FBA"/>
    <w:rsid w:val="003F232D"/>
    <w:rsid w:val="003F34FE"/>
    <w:rsid w:val="003F5C34"/>
    <w:rsid w:val="003F5D36"/>
    <w:rsid w:val="003F5D8F"/>
    <w:rsid w:val="003F5E8A"/>
    <w:rsid w:val="003F7828"/>
    <w:rsid w:val="0040064D"/>
    <w:rsid w:val="00401DA2"/>
    <w:rsid w:val="00401FB0"/>
    <w:rsid w:val="0040341A"/>
    <w:rsid w:val="00406550"/>
    <w:rsid w:val="00410E0E"/>
    <w:rsid w:val="00412785"/>
    <w:rsid w:val="0041321B"/>
    <w:rsid w:val="0041535F"/>
    <w:rsid w:val="0041611A"/>
    <w:rsid w:val="00416961"/>
    <w:rsid w:val="00416A60"/>
    <w:rsid w:val="00421AFD"/>
    <w:rsid w:val="00421BB5"/>
    <w:rsid w:val="0042429A"/>
    <w:rsid w:val="00424CCA"/>
    <w:rsid w:val="00425716"/>
    <w:rsid w:val="004275D9"/>
    <w:rsid w:val="00430426"/>
    <w:rsid w:val="004338A9"/>
    <w:rsid w:val="00435196"/>
    <w:rsid w:val="0043546C"/>
    <w:rsid w:val="00437879"/>
    <w:rsid w:val="00444DE1"/>
    <w:rsid w:val="00445B71"/>
    <w:rsid w:val="00446B0E"/>
    <w:rsid w:val="00446BF5"/>
    <w:rsid w:val="004479AB"/>
    <w:rsid w:val="00447FCE"/>
    <w:rsid w:val="004516A9"/>
    <w:rsid w:val="0045207A"/>
    <w:rsid w:val="00454296"/>
    <w:rsid w:val="0045456F"/>
    <w:rsid w:val="00455972"/>
    <w:rsid w:val="00457DEB"/>
    <w:rsid w:val="004603DC"/>
    <w:rsid w:val="0046072F"/>
    <w:rsid w:val="0046253C"/>
    <w:rsid w:val="00466219"/>
    <w:rsid w:val="00466EA9"/>
    <w:rsid w:val="004676E6"/>
    <w:rsid w:val="004700E7"/>
    <w:rsid w:val="00470CFB"/>
    <w:rsid w:val="00471118"/>
    <w:rsid w:val="00471D2A"/>
    <w:rsid w:val="00472F0E"/>
    <w:rsid w:val="00473447"/>
    <w:rsid w:val="00474B84"/>
    <w:rsid w:val="004808FD"/>
    <w:rsid w:val="004826BC"/>
    <w:rsid w:val="00483A03"/>
    <w:rsid w:val="004860A1"/>
    <w:rsid w:val="004879E4"/>
    <w:rsid w:val="00491CC7"/>
    <w:rsid w:val="004A1C2B"/>
    <w:rsid w:val="004A3518"/>
    <w:rsid w:val="004A3AE2"/>
    <w:rsid w:val="004A41EC"/>
    <w:rsid w:val="004A5027"/>
    <w:rsid w:val="004A5215"/>
    <w:rsid w:val="004B1730"/>
    <w:rsid w:val="004B1ADA"/>
    <w:rsid w:val="004B1B41"/>
    <w:rsid w:val="004B2A8B"/>
    <w:rsid w:val="004B36F1"/>
    <w:rsid w:val="004B4867"/>
    <w:rsid w:val="004B5F9D"/>
    <w:rsid w:val="004B62B5"/>
    <w:rsid w:val="004B7FD3"/>
    <w:rsid w:val="004C4653"/>
    <w:rsid w:val="004C676D"/>
    <w:rsid w:val="004C684B"/>
    <w:rsid w:val="004C6AEE"/>
    <w:rsid w:val="004D1D26"/>
    <w:rsid w:val="004D3CD2"/>
    <w:rsid w:val="004D3E70"/>
    <w:rsid w:val="004D538D"/>
    <w:rsid w:val="004D7604"/>
    <w:rsid w:val="004E24F1"/>
    <w:rsid w:val="004E6698"/>
    <w:rsid w:val="004E7107"/>
    <w:rsid w:val="004E7B8F"/>
    <w:rsid w:val="004F132C"/>
    <w:rsid w:val="004F153B"/>
    <w:rsid w:val="004F1C31"/>
    <w:rsid w:val="004F390B"/>
    <w:rsid w:val="004F4371"/>
    <w:rsid w:val="004F4890"/>
    <w:rsid w:val="004F4F61"/>
    <w:rsid w:val="004F5DD0"/>
    <w:rsid w:val="004F73CA"/>
    <w:rsid w:val="00500A9B"/>
    <w:rsid w:val="0050404D"/>
    <w:rsid w:val="00505588"/>
    <w:rsid w:val="00505589"/>
    <w:rsid w:val="00506918"/>
    <w:rsid w:val="0050732D"/>
    <w:rsid w:val="005073AE"/>
    <w:rsid w:val="00507BFE"/>
    <w:rsid w:val="00510ED5"/>
    <w:rsid w:val="00511940"/>
    <w:rsid w:val="00512006"/>
    <w:rsid w:val="00512F2D"/>
    <w:rsid w:val="00517470"/>
    <w:rsid w:val="00517569"/>
    <w:rsid w:val="005179D8"/>
    <w:rsid w:val="00520B69"/>
    <w:rsid w:val="00520DFB"/>
    <w:rsid w:val="00522F71"/>
    <w:rsid w:val="00523A59"/>
    <w:rsid w:val="005247F1"/>
    <w:rsid w:val="00527189"/>
    <w:rsid w:val="00527EAF"/>
    <w:rsid w:val="00531530"/>
    <w:rsid w:val="0053273E"/>
    <w:rsid w:val="005334FE"/>
    <w:rsid w:val="00533ADF"/>
    <w:rsid w:val="00535257"/>
    <w:rsid w:val="00541215"/>
    <w:rsid w:val="00545C81"/>
    <w:rsid w:val="00550446"/>
    <w:rsid w:val="00550D15"/>
    <w:rsid w:val="00552F7C"/>
    <w:rsid w:val="00553A38"/>
    <w:rsid w:val="00554F12"/>
    <w:rsid w:val="00555B5A"/>
    <w:rsid w:val="00556C53"/>
    <w:rsid w:val="00557F7E"/>
    <w:rsid w:val="00560896"/>
    <w:rsid w:val="00560B28"/>
    <w:rsid w:val="005632DF"/>
    <w:rsid w:val="005637A3"/>
    <w:rsid w:val="005639CB"/>
    <w:rsid w:val="00567478"/>
    <w:rsid w:val="0057001E"/>
    <w:rsid w:val="00577D39"/>
    <w:rsid w:val="00577E75"/>
    <w:rsid w:val="00581471"/>
    <w:rsid w:val="00581490"/>
    <w:rsid w:val="00585488"/>
    <w:rsid w:val="00585FA2"/>
    <w:rsid w:val="005863DD"/>
    <w:rsid w:val="00586D80"/>
    <w:rsid w:val="00590147"/>
    <w:rsid w:val="005908AA"/>
    <w:rsid w:val="00591944"/>
    <w:rsid w:val="005943E3"/>
    <w:rsid w:val="005946F9"/>
    <w:rsid w:val="00594B69"/>
    <w:rsid w:val="005962B7"/>
    <w:rsid w:val="005963E5"/>
    <w:rsid w:val="005A1A1F"/>
    <w:rsid w:val="005A1D9B"/>
    <w:rsid w:val="005A3DDE"/>
    <w:rsid w:val="005A4E94"/>
    <w:rsid w:val="005A6D03"/>
    <w:rsid w:val="005A7D79"/>
    <w:rsid w:val="005B015B"/>
    <w:rsid w:val="005B1E70"/>
    <w:rsid w:val="005B2974"/>
    <w:rsid w:val="005B3028"/>
    <w:rsid w:val="005B3B07"/>
    <w:rsid w:val="005B49F5"/>
    <w:rsid w:val="005B634B"/>
    <w:rsid w:val="005B6635"/>
    <w:rsid w:val="005B6A0E"/>
    <w:rsid w:val="005C0A1E"/>
    <w:rsid w:val="005C18B0"/>
    <w:rsid w:val="005C271F"/>
    <w:rsid w:val="005C3787"/>
    <w:rsid w:val="005C4609"/>
    <w:rsid w:val="005C5AA7"/>
    <w:rsid w:val="005D0865"/>
    <w:rsid w:val="005D0B36"/>
    <w:rsid w:val="005D2D5E"/>
    <w:rsid w:val="005E01BE"/>
    <w:rsid w:val="005E2194"/>
    <w:rsid w:val="005E2879"/>
    <w:rsid w:val="005E338C"/>
    <w:rsid w:val="005E6E88"/>
    <w:rsid w:val="005F0207"/>
    <w:rsid w:val="005F2179"/>
    <w:rsid w:val="005F27DF"/>
    <w:rsid w:val="005F333C"/>
    <w:rsid w:val="005F4234"/>
    <w:rsid w:val="005F4A3A"/>
    <w:rsid w:val="005F7BE5"/>
    <w:rsid w:val="0060357E"/>
    <w:rsid w:val="006036A3"/>
    <w:rsid w:val="0060422E"/>
    <w:rsid w:val="0060621A"/>
    <w:rsid w:val="00607D24"/>
    <w:rsid w:val="00610775"/>
    <w:rsid w:val="00610840"/>
    <w:rsid w:val="00624B52"/>
    <w:rsid w:val="00624F3F"/>
    <w:rsid w:val="00625369"/>
    <w:rsid w:val="00626CD7"/>
    <w:rsid w:val="00626CF0"/>
    <w:rsid w:val="006273F2"/>
    <w:rsid w:val="00627DB8"/>
    <w:rsid w:val="006331BE"/>
    <w:rsid w:val="006339A7"/>
    <w:rsid w:val="00633B9C"/>
    <w:rsid w:val="00635F8F"/>
    <w:rsid w:val="00636A6B"/>
    <w:rsid w:val="00640D68"/>
    <w:rsid w:val="00641AC0"/>
    <w:rsid w:val="00641C92"/>
    <w:rsid w:val="00644A08"/>
    <w:rsid w:val="006454E3"/>
    <w:rsid w:val="006468E2"/>
    <w:rsid w:val="00650845"/>
    <w:rsid w:val="00650A48"/>
    <w:rsid w:val="00650E0D"/>
    <w:rsid w:val="0065180D"/>
    <w:rsid w:val="00652E87"/>
    <w:rsid w:val="006534F3"/>
    <w:rsid w:val="00655331"/>
    <w:rsid w:val="006554E9"/>
    <w:rsid w:val="0065648D"/>
    <w:rsid w:val="006628A1"/>
    <w:rsid w:val="006631FE"/>
    <w:rsid w:val="0066342E"/>
    <w:rsid w:val="006636FE"/>
    <w:rsid w:val="00663A7B"/>
    <w:rsid w:val="00664223"/>
    <w:rsid w:val="00664515"/>
    <w:rsid w:val="0067004E"/>
    <w:rsid w:val="0067116A"/>
    <w:rsid w:val="00671360"/>
    <w:rsid w:val="00671A22"/>
    <w:rsid w:val="00672A9D"/>
    <w:rsid w:val="00681626"/>
    <w:rsid w:val="006821F6"/>
    <w:rsid w:val="00684E45"/>
    <w:rsid w:val="00687387"/>
    <w:rsid w:val="00687C32"/>
    <w:rsid w:val="006910E9"/>
    <w:rsid w:val="00691180"/>
    <w:rsid w:val="006938EC"/>
    <w:rsid w:val="00695C6F"/>
    <w:rsid w:val="00695E7B"/>
    <w:rsid w:val="006974DA"/>
    <w:rsid w:val="00697591"/>
    <w:rsid w:val="006A0758"/>
    <w:rsid w:val="006A1A7F"/>
    <w:rsid w:val="006A260B"/>
    <w:rsid w:val="006A490A"/>
    <w:rsid w:val="006A529C"/>
    <w:rsid w:val="006A6DE7"/>
    <w:rsid w:val="006B0045"/>
    <w:rsid w:val="006B05F1"/>
    <w:rsid w:val="006B251A"/>
    <w:rsid w:val="006B459D"/>
    <w:rsid w:val="006B76DF"/>
    <w:rsid w:val="006C0E3D"/>
    <w:rsid w:val="006C499A"/>
    <w:rsid w:val="006C4E49"/>
    <w:rsid w:val="006C5351"/>
    <w:rsid w:val="006C6DCA"/>
    <w:rsid w:val="006D231B"/>
    <w:rsid w:val="006D3EFD"/>
    <w:rsid w:val="006D46D3"/>
    <w:rsid w:val="006D6397"/>
    <w:rsid w:val="006D69A1"/>
    <w:rsid w:val="006E24F3"/>
    <w:rsid w:val="006E4193"/>
    <w:rsid w:val="006E4D4B"/>
    <w:rsid w:val="006F01E4"/>
    <w:rsid w:val="006F2168"/>
    <w:rsid w:val="006F3006"/>
    <w:rsid w:val="006F5F88"/>
    <w:rsid w:val="006F759A"/>
    <w:rsid w:val="00700F77"/>
    <w:rsid w:val="007047BA"/>
    <w:rsid w:val="00707126"/>
    <w:rsid w:val="00707470"/>
    <w:rsid w:val="007075A0"/>
    <w:rsid w:val="00707809"/>
    <w:rsid w:val="00707FBA"/>
    <w:rsid w:val="00712131"/>
    <w:rsid w:val="00712C6D"/>
    <w:rsid w:val="00712EE3"/>
    <w:rsid w:val="0071338C"/>
    <w:rsid w:val="00713A7A"/>
    <w:rsid w:val="0072188A"/>
    <w:rsid w:val="007221D9"/>
    <w:rsid w:val="00726D67"/>
    <w:rsid w:val="0073001F"/>
    <w:rsid w:val="0073017B"/>
    <w:rsid w:val="00733AC5"/>
    <w:rsid w:val="00734C8F"/>
    <w:rsid w:val="0073601E"/>
    <w:rsid w:val="00736DBE"/>
    <w:rsid w:val="00737EF2"/>
    <w:rsid w:val="0074016C"/>
    <w:rsid w:val="0074053E"/>
    <w:rsid w:val="00740B41"/>
    <w:rsid w:val="007446AB"/>
    <w:rsid w:val="00747D2D"/>
    <w:rsid w:val="007519DC"/>
    <w:rsid w:val="00755041"/>
    <w:rsid w:val="00755910"/>
    <w:rsid w:val="00755AA2"/>
    <w:rsid w:val="00756302"/>
    <w:rsid w:val="00756669"/>
    <w:rsid w:val="00757228"/>
    <w:rsid w:val="007600FE"/>
    <w:rsid w:val="007644A7"/>
    <w:rsid w:val="007657A3"/>
    <w:rsid w:val="0076655A"/>
    <w:rsid w:val="00767AA0"/>
    <w:rsid w:val="00771298"/>
    <w:rsid w:val="00771419"/>
    <w:rsid w:val="007731C7"/>
    <w:rsid w:val="00773280"/>
    <w:rsid w:val="00774A4D"/>
    <w:rsid w:val="00776127"/>
    <w:rsid w:val="00776C08"/>
    <w:rsid w:val="00777B3F"/>
    <w:rsid w:val="00786256"/>
    <w:rsid w:val="00786854"/>
    <w:rsid w:val="00787296"/>
    <w:rsid w:val="00787B59"/>
    <w:rsid w:val="00790209"/>
    <w:rsid w:val="00792675"/>
    <w:rsid w:val="00792958"/>
    <w:rsid w:val="00793A4D"/>
    <w:rsid w:val="0079518C"/>
    <w:rsid w:val="007A2996"/>
    <w:rsid w:val="007A2A35"/>
    <w:rsid w:val="007A4C70"/>
    <w:rsid w:val="007A4EB6"/>
    <w:rsid w:val="007A604C"/>
    <w:rsid w:val="007A671E"/>
    <w:rsid w:val="007A7E6A"/>
    <w:rsid w:val="007B0635"/>
    <w:rsid w:val="007B1CD2"/>
    <w:rsid w:val="007B25CC"/>
    <w:rsid w:val="007B3DE8"/>
    <w:rsid w:val="007B45F3"/>
    <w:rsid w:val="007B6FF4"/>
    <w:rsid w:val="007B7305"/>
    <w:rsid w:val="007C589B"/>
    <w:rsid w:val="007C5978"/>
    <w:rsid w:val="007C7140"/>
    <w:rsid w:val="007D05E1"/>
    <w:rsid w:val="007D24C1"/>
    <w:rsid w:val="007D27EE"/>
    <w:rsid w:val="007D35EF"/>
    <w:rsid w:val="007D3D69"/>
    <w:rsid w:val="007D3E63"/>
    <w:rsid w:val="007D4BD9"/>
    <w:rsid w:val="007D5BC9"/>
    <w:rsid w:val="007D69D1"/>
    <w:rsid w:val="007D7B9F"/>
    <w:rsid w:val="007E1D83"/>
    <w:rsid w:val="007E2874"/>
    <w:rsid w:val="007E2C2D"/>
    <w:rsid w:val="007E30F7"/>
    <w:rsid w:val="007E5854"/>
    <w:rsid w:val="007E6C55"/>
    <w:rsid w:val="007F1E65"/>
    <w:rsid w:val="007F3BBD"/>
    <w:rsid w:val="007F6821"/>
    <w:rsid w:val="008013B7"/>
    <w:rsid w:val="00803FF7"/>
    <w:rsid w:val="00806683"/>
    <w:rsid w:val="00807CAD"/>
    <w:rsid w:val="0081102C"/>
    <w:rsid w:val="00812790"/>
    <w:rsid w:val="00812C19"/>
    <w:rsid w:val="0081363C"/>
    <w:rsid w:val="00815C3C"/>
    <w:rsid w:val="00816EBF"/>
    <w:rsid w:val="00817AD9"/>
    <w:rsid w:val="00820BE8"/>
    <w:rsid w:val="00820EF2"/>
    <w:rsid w:val="008214B8"/>
    <w:rsid w:val="00821BB7"/>
    <w:rsid w:val="00824064"/>
    <w:rsid w:val="00824714"/>
    <w:rsid w:val="00825346"/>
    <w:rsid w:val="00827FF2"/>
    <w:rsid w:val="008308D6"/>
    <w:rsid w:val="008316AD"/>
    <w:rsid w:val="00831D00"/>
    <w:rsid w:val="0083229E"/>
    <w:rsid w:val="00832B5C"/>
    <w:rsid w:val="008357EB"/>
    <w:rsid w:val="00835A87"/>
    <w:rsid w:val="00836852"/>
    <w:rsid w:val="00841BB7"/>
    <w:rsid w:val="00842EF2"/>
    <w:rsid w:val="00842FEF"/>
    <w:rsid w:val="00845114"/>
    <w:rsid w:val="00845D11"/>
    <w:rsid w:val="00851868"/>
    <w:rsid w:val="00852F54"/>
    <w:rsid w:val="00853B07"/>
    <w:rsid w:val="008564AF"/>
    <w:rsid w:val="00856ECE"/>
    <w:rsid w:val="00860F65"/>
    <w:rsid w:val="008616D9"/>
    <w:rsid w:val="0086310A"/>
    <w:rsid w:val="0086741A"/>
    <w:rsid w:val="008679DB"/>
    <w:rsid w:val="00867A3F"/>
    <w:rsid w:val="008710F5"/>
    <w:rsid w:val="00871FA3"/>
    <w:rsid w:val="0087300A"/>
    <w:rsid w:val="00880D74"/>
    <w:rsid w:val="0088236A"/>
    <w:rsid w:val="0088286F"/>
    <w:rsid w:val="0089011C"/>
    <w:rsid w:val="0089019C"/>
    <w:rsid w:val="008919DF"/>
    <w:rsid w:val="00893BFF"/>
    <w:rsid w:val="00893F93"/>
    <w:rsid w:val="008940C3"/>
    <w:rsid w:val="008963D4"/>
    <w:rsid w:val="00896770"/>
    <w:rsid w:val="00896CBF"/>
    <w:rsid w:val="008A068B"/>
    <w:rsid w:val="008A4FAE"/>
    <w:rsid w:val="008B0387"/>
    <w:rsid w:val="008B1AB0"/>
    <w:rsid w:val="008B2844"/>
    <w:rsid w:val="008B499F"/>
    <w:rsid w:val="008B6980"/>
    <w:rsid w:val="008B69AA"/>
    <w:rsid w:val="008B7C6A"/>
    <w:rsid w:val="008B7E2D"/>
    <w:rsid w:val="008C026D"/>
    <w:rsid w:val="008C0A06"/>
    <w:rsid w:val="008C3706"/>
    <w:rsid w:val="008C3A54"/>
    <w:rsid w:val="008C4213"/>
    <w:rsid w:val="008C5E35"/>
    <w:rsid w:val="008D22BC"/>
    <w:rsid w:val="008D72B0"/>
    <w:rsid w:val="008E29FB"/>
    <w:rsid w:val="008E38AA"/>
    <w:rsid w:val="008E5533"/>
    <w:rsid w:val="008E7626"/>
    <w:rsid w:val="008F1A4C"/>
    <w:rsid w:val="008F457D"/>
    <w:rsid w:val="008F4A10"/>
    <w:rsid w:val="008F4BE0"/>
    <w:rsid w:val="008F6847"/>
    <w:rsid w:val="008F7C08"/>
    <w:rsid w:val="008F7FFC"/>
    <w:rsid w:val="00902996"/>
    <w:rsid w:val="0090372F"/>
    <w:rsid w:val="00905AB7"/>
    <w:rsid w:val="009109F6"/>
    <w:rsid w:val="00910AB6"/>
    <w:rsid w:val="00914A8B"/>
    <w:rsid w:val="009151DA"/>
    <w:rsid w:val="009174CF"/>
    <w:rsid w:val="009228D0"/>
    <w:rsid w:val="00923CAF"/>
    <w:rsid w:val="00924C1F"/>
    <w:rsid w:val="00925CD9"/>
    <w:rsid w:val="0093033A"/>
    <w:rsid w:val="009313C0"/>
    <w:rsid w:val="00931A61"/>
    <w:rsid w:val="00932860"/>
    <w:rsid w:val="00932889"/>
    <w:rsid w:val="00932F57"/>
    <w:rsid w:val="00935509"/>
    <w:rsid w:val="009405A7"/>
    <w:rsid w:val="009431DE"/>
    <w:rsid w:val="00944428"/>
    <w:rsid w:val="009449A8"/>
    <w:rsid w:val="00945A96"/>
    <w:rsid w:val="009472B2"/>
    <w:rsid w:val="009479EE"/>
    <w:rsid w:val="00951616"/>
    <w:rsid w:val="00952A36"/>
    <w:rsid w:val="009542AA"/>
    <w:rsid w:val="00954CF8"/>
    <w:rsid w:val="00955589"/>
    <w:rsid w:val="00955CE2"/>
    <w:rsid w:val="00963666"/>
    <w:rsid w:val="00964D39"/>
    <w:rsid w:val="00964D85"/>
    <w:rsid w:val="00966EAF"/>
    <w:rsid w:val="00966FC3"/>
    <w:rsid w:val="009677AC"/>
    <w:rsid w:val="00972846"/>
    <w:rsid w:val="00973257"/>
    <w:rsid w:val="00973AE8"/>
    <w:rsid w:val="00973E54"/>
    <w:rsid w:val="00974F02"/>
    <w:rsid w:val="00975DCC"/>
    <w:rsid w:val="00976649"/>
    <w:rsid w:val="009779D3"/>
    <w:rsid w:val="0098073B"/>
    <w:rsid w:val="00982131"/>
    <w:rsid w:val="0098349D"/>
    <w:rsid w:val="009864A1"/>
    <w:rsid w:val="00991583"/>
    <w:rsid w:val="00991B4F"/>
    <w:rsid w:val="009956E6"/>
    <w:rsid w:val="009969BA"/>
    <w:rsid w:val="0099748E"/>
    <w:rsid w:val="00997848"/>
    <w:rsid w:val="00997D00"/>
    <w:rsid w:val="009A1B89"/>
    <w:rsid w:val="009A6993"/>
    <w:rsid w:val="009B0E31"/>
    <w:rsid w:val="009B2EF3"/>
    <w:rsid w:val="009B3109"/>
    <w:rsid w:val="009B4DB8"/>
    <w:rsid w:val="009B641B"/>
    <w:rsid w:val="009C0B16"/>
    <w:rsid w:val="009C2F12"/>
    <w:rsid w:val="009C4836"/>
    <w:rsid w:val="009D170B"/>
    <w:rsid w:val="009D2432"/>
    <w:rsid w:val="009D427E"/>
    <w:rsid w:val="009D4F49"/>
    <w:rsid w:val="009D5E6E"/>
    <w:rsid w:val="009E1395"/>
    <w:rsid w:val="009E1F4F"/>
    <w:rsid w:val="009E3694"/>
    <w:rsid w:val="009E6EF5"/>
    <w:rsid w:val="009F085B"/>
    <w:rsid w:val="009F1FFF"/>
    <w:rsid w:val="009F3591"/>
    <w:rsid w:val="009F3627"/>
    <w:rsid w:val="009F3689"/>
    <w:rsid w:val="009F5286"/>
    <w:rsid w:val="00A0091A"/>
    <w:rsid w:val="00A009EB"/>
    <w:rsid w:val="00A03F27"/>
    <w:rsid w:val="00A04624"/>
    <w:rsid w:val="00A05748"/>
    <w:rsid w:val="00A05BBB"/>
    <w:rsid w:val="00A06AD6"/>
    <w:rsid w:val="00A074E0"/>
    <w:rsid w:val="00A107F2"/>
    <w:rsid w:val="00A111C1"/>
    <w:rsid w:val="00A12454"/>
    <w:rsid w:val="00A1424B"/>
    <w:rsid w:val="00A20890"/>
    <w:rsid w:val="00A24613"/>
    <w:rsid w:val="00A313FC"/>
    <w:rsid w:val="00A3479D"/>
    <w:rsid w:val="00A34A00"/>
    <w:rsid w:val="00A359B4"/>
    <w:rsid w:val="00A362FE"/>
    <w:rsid w:val="00A41D10"/>
    <w:rsid w:val="00A4232D"/>
    <w:rsid w:val="00A42D13"/>
    <w:rsid w:val="00A44B62"/>
    <w:rsid w:val="00A453BE"/>
    <w:rsid w:val="00A50475"/>
    <w:rsid w:val="00A510EE"/>
    <w:rsid w:val="00A5311C"/>
    <w:rsid w:val="00A56FC0"/>
    <w:rsid w:val="00A6128A"/>
    <w:rsid w:val="00A61B4F"/>
    <w:rsid w:val="00A62197"/>
    <w:rsid w:val="00A624DF"/>
    <w:rsid w:val="00A62D40"/>
    <w:rsid w:val="00A62E69"/>
    <w:rsid w:val="00A65857"/>
    <w:rsid w:val="00A66FF1"/>
    <w:rsid w:val="00A6749C"/>
    <w:rsid w:val="00A8090B"/>
    <w:rsid w:val="00A81349"/>
    <w:rsid w:val="00A82B44"/>
    <w:rsid w:val="00A82CF1"/>
    <w:rsid w:val="00A83BC3"/>
    <w:rsid w:val="00A86261"/>
    <w:rsid w:val="00A90C83"/>
    <w:rsid w:val="00A920F7"/>
    <w:rsid w:val="00A93A08"/>
    <w:rsid w:val="00A978DA"/>
    <w:rsid w:val="00AA0174"/>
    <w:rsid w:val="00AA093B"/>
    <w:rsid w:val="00AA16A7"/>
    <w:rsid w:val="00AA1F8A"/>
    <w:rsid w:val="00AA2A29"/>
    <w:rsid w:val="00AA6EC7"/>
    <w:rsid w:val="00AA7FC2"/>
    <w:rsid w:val="00AB0484"/>
    <w:rsid w:val="00AB0873"/>
    <w:rsid w:val="00AB08D1"/>
    <w:rsid w:val="00AB1B9C"/>
    <w:rsid w:val="00AB2355"/>
    <w:rsid w:val="00AB3445"/>
    <w:rsid w:val="00AB53C4"/>
    <w:rsid w:val="00AB64BD"/>
    <w:rsid w:val="00AB6F37"/>
    <w:rsid w:val="00AB7128"/>
    <w:rsid w:val="00AC18DB"/>
    <w:rsid w:val="00AC33FA"/>
    <w:rsid w:val="00AC3C12"/>
    <w:rsid w:val="00AC41C7"/>
    <w:rsid w:val="00AC4EE2"/>
    <w:rsid w:val="00AC7E23"/>
    <w:rsid w:val="00AD0EAE"/>
    <w:rsid w:val="00AD2B9D"/>
    <w:rsid w:val="00AD4B20"/>
    <w:rsid w:val="00AD4E36"/>
    <w:rsid w:val="00AD5E4D"/>
    <w:rsid w:val="00AD6C93"/>
    <w:rsid w:val="00AD7975"/>
    <w:rsid w:val="00AE36C4"/>
    <w:rsid w:val="00AE4C57"/>
    <w:rsid w:val="00AE76E3"/>
    <w:rsid w:val="00AF0DA6"/>
    <w:rsid w:val="00AF4C60"/>
    <w:rsid w:val="00B011EA"/>
    <w:rsid w:val="00B021C5"/>
    <w:rsid w:val="00B04EE4"/>
    <w:rsid w:val="00B05E1C"/>
    <w:rsid w:val="00B107DA"/>
    <w:rsid w:val="00B10D9C"/>
    <w:rsid w:val="00B118B3"/>
    <w:rsid w:val="00B15789"/>
    <w:rsid w:val="00B161DA"/>
    <w:rsid w:val="00B16424"/>
    <w:rsid w:val="00B2007F"/>
    <w:rsid w:val="00B207E1"/>
    <w:rsid w:val="00B211A4"/>
    <w:rsid w:val="00B211FA"/>
    <w:rsid w:val="00B21603"/>
    <w:rsid w:val="00B2185D"/>
    <w:rsid w:val="00B22DB2"/>
    <w:rsid w:val="00B22EFC"/>
    <w:rsid w:val="00B23584"/>
    <w:rsid w:val="00B241E0"/>
    <w:rsid w:val="00B25E98"/>
    <w:rsid w:val="00B265AD"/>
    <w:rsid w:val="00B2719B"/>
    <w:rsid w:val="00B2743B"/>
    <w:rsid w:val="00B30EEE"/>
    <w:rsid w:val="00B32051"/>
    <w:rsid w:val="00B337AC"/>
    <w:rsid w:val="00B36891"/>
    <w:rsid w:val="00B43B3A"/>
    <w:rsid w:val="00B44417"/>
    <w:rsid w:val="00B44CF7"/>
    <w:rsid w:val="00B46CC4"/>
    <w:rsid w:val="00B503E4"/>
    <w:rsid w:val="00B51671"/>
    <w:rsid w:val="00B52550"/>
    <w:rsid w:val="00B538B3"/>
    <w:rsid w:val="00B557E7"/>
    <w:rsid w:val="00B56C44"/>
    <w:rsid w:val="00B6050F"/>
    <w:rsid w:val="00B61484"/>
    <w:rsid w:val="00B62F16"/>
    <w:rsid w:val="00B63C58"/>
    <w:rsid w:val="00B6475D"/>
    <w:rsid w:val="00B64BB5"/>
    <w:rsid w:val="00B6561D"/>
    <w:rsid w:val="00B668BA"/>
    <w:rsid w:val="00B67A3A"/>
    <w:rsid w:val="00B70B8D"/>
    <w:rsid w:val="00B71D6E"/>
    <w:rsid w:val="00B74E8A"/>
    <w:rsid w:val="00B76671"/>
    <w:rsid w:val="00B772A7"/>
    <w:rsid w:val="00B80E8F"/>
    <w:rsid w:val="00B834A8"/>
    <w:rsid w:val="00B90C35"/>
    <w:rsid w:val="00B9273B"/>
    <w:rsid w:val="00B940B5"/>
    <w:rsid w:val="00B946A5"/>
    <w:rsid w:val="00B9678D"/>
    <w:rsid w:val="00B97103"/>
    <w:rsid w:val="00BA0C22"/>
    <w:rsid w:val="00BA3C2E"/>
    <w:rsid w:val="00BA554A"/>
    <w:rsid w:val="00BA6182"/>
    <w:rsid w:val="00BA7F7B"/>
    <w:rsid w:val="00BB0433"/>
    <w:rsid w:val="00BB1279"/>
    <w:rsid w:val="00BB1DB9"/>
    <w:rsid w:val="00BB29B1"/>
    <w:rsid w:val="00BB2F88"/>
    <w:rsid w:val="00BB66A5"/>
    <w:rsid w:val="00BB7DD8"/>
    <w:rsid w:val="00BC04BE"/>
    <w:rsid w:val="00BC0D86"/>
    <w:rsid w:val="00BC29D5"/>
    <w:rsid w:val="00BC3765"/>
    <w:rsid w:val="00BC3783"/>
    <w:rsid w:val="00BC3B6A"/>
    <w:rsid w:val="00BC5314"/>
    <w:rsid w:val="00BC6642"/>
    <w:rsid w:val="00BC679E"/>
    <w:rsid w:val="00BC686F"/>
    <w:rsid w:val="00BD124F"/>
    <w:rsid w:val="00BD2213"/>
    <w:rsid w:val="00BD55EE"/>
    <w:rsid w:val="00BD578D"/>
    <w:rsid w:val="00BD6A31"/>
    <w:rsid w:val="00BD78D1"/>
    <w:rsid w:val="00BE23BD"/>
    <w:rsid w:val="00BE3A28"/>
    <w:rsid w:val="00BE3D60"/>
    <w:rsid w:val="00BE3DB6"/>
    <w:rsid w:val="00BE4203"/>
    <w:rsid w:val="00BE45A0"/>
    <w:rsid w:val="00BE4EDB"/>
    <w:rsid w:val="00BF158F"/>
    <w:rsid w:val="00BF22F6"/>
    <w:rsid w:val="00BF27EB"/>
    <w:rsid w:val="00BF2DF6"/>
    <w:rsid w:val="00BF3F24"/>
    <w:rsid w:val="00BF4248"/>
    <w:rsid w:val="00C0101A"/>
    <w:rsid w:val="00C01667"/>
    <w:rsid w:val="00C05CE7"/>
    <w:rsid w:val="00C07443"/>
    <w:rsid w:val="00C07487"/>
    <w:rsid w:val="00C11FF3"/>
    <w:rsid w:val="00C13313"/>
    <w:rsid w:val="00C1395D"/>
    <w:rsid w:val="00C14975"/>
    <w:rsid w:val="00C14A49"/>
    <w:rsid w:val="00C17865"/>
    <w:rsid w:val="00C215B6"/>
    <w:rsid w:val="00C22EA3"/>
    <w:rsid w:val="00C260A9"/>
    <w:rsid w:val="00C27BE0"/>
    <w:rsid w:val="00C30395"/>
    <w:rsid w:val="00C319B7"/>
    <w:rsid w:val="00C31B96"/>
    <w:rsid w:val="00C31D31"/>
    <w:rsid w:val="00C3591B"/>
    <w:rsid w:val="00C41E04"/>
    <w:rsid w:val="00C43F9C"/>
    <w:rsid w:val="00C45623"/>
    <w:rsid w:val="00C47B9C"/>
    <w:rsid w:val="00C508A5"/>
    <w:rsid w:val="00C508E7"/>
    <w:rsid w:val="00C513B3"/>
    <w:rsid w:val="00C52D5A"/>
    <w:rsid w:val="00C53738"/>
    <w:rsid w:val="00C5773C"/>
    <w:rsid w:val="00C5789D"/>
    <w:rsid w:val="00C60900"/>
    <w:rsid w:val="00C61B47"/>
    <w:rsid w:val="00C62CC8"/>
    <w:rsid w:val="00C64767"/>
    <w:rsid w:val="00C6767C"/>
    <w:rsid w:val="00C72399"/>
    <w:rsid w:val="00C726A4"/>
    <w:rsid w:val="00C73A33"/>
    <w:rsid w:val="00C743D7"/>
    <w:rsid w:val="00C749D2"/>
    <w:rsid w:val="00C8190E"/>
    <w:rsid w:val="00C82A1A"/>
    <w:rsid w:val="00C8551F"/>
    <w:rsid w:val="00C86EE8"/>
    <w:rsid w:val="00C90219"/>
    <w:rsid w:val="00C91D5F"/>
    <w:rsid w:val="00C92B87"/>
    <w:rsid w:val="00C94DC2"/>
    <w:rsid w:val="00C954FF"/>
    <w:rsid w:val="00CA10E3"/>
    <w:rsid w:val="00CA2E2D"/>
    <w:rsid w:val="00CA33CB"/>
    <w:rsid w:val="00CA3E4A"/>
    <w:rsid w:val="00CA461C"/>
    <w:rsid w:val="00CA5821"/>
    <w:rsid w:val="00CA74DD"/>
    <w:rsid w:val="00CA7D7F"/>
    <w:rsid w:val="00CB1C38"/>
    <w:rsid w:val="00CB26C1"/>
    <w:rsid w:val="00CB3B6C"/>
    <w:rsid w:val="00CB461B"/>
    <w:rsid w:val="00CB71FF"/>
    <w:rsid w:val="00CB7D00"/>
    <w:rsid w:val="00CC11D6"/>
    <w:rsid w:val="00CC463D"/>
    <w:rsid w:val="00CC6C1F"/>
    <w:rsid w:val="00CD3599"/>
    <w:rsid w:val="00CD4564"/>
    <w:rsid w:val="00CD593D"/>
    <w:rsid w:val="00CD6472"/>
    <w:rsid w:val="00CD6B11"/>
    <w:rsid w:val="00CE0717"/>
    <w:rsid w:val="00CE1BEE"/>
    <w:rsid w:val="00CE1C2D"/>
    <w:rsid w:val="00CE2D9C"/>
    <w:rsid w:val="00CE3134"/>
    <w:rsid w:val="00CE3F76"/>
    <w:rsid w:val="00CE7B92"/>
    <w:rsid w:val="00CE7EFF"/>
    <w:rsid w:val="00CF000C"/>
    <w:rsid w:val="00CF16B9"/>
    <w:rsid w:val="00CF3BC5"/>
    <w:rsid w:val="00CF70B8"/>
    <w:rsid w:val="00CF7696"/>
    <w:rsid w:val="00D0272D"/>
    <w:rsid w:val="00D0282A"/>
    <w:rsid w:val="00D042C2"/>
    <w:rsid w:val="00D04998"/>
    <w:rsid w:val="00D06764"/>
    <w:rsid w:val="00D07888"/>
    <w:rsid w:val="00D07C38"/>
    <w:rsid w:val="00D103F3"/>
    <w:rsid w:val="00D11670"/>
    <w:rsid w:val="00D1388F"/>
    <w:rsid w:val="00D13AEC"/>
    <w:rsid w:val="00D2103E"/>
    <w:rsid w:val="00D22B93"/>
    <w:rsid w:val="00D22BBB"/>
    <w:rsid w:val="00D263B7"/>
    <w:rsid w:val="00D266BC"/>
    <w:rsid w:val="00D27C30"/>
    <w:rsid w:val="00D3006D"/>
    <w:rsid w:val="00D31540"/>
    <w:rsid w:val="00D32EBE"/>
    <w:rsid w:val="00D332AF"/>
    <w:rsid w:val="00D34413"/>
    <w:rsid w:val="00D366C9"/>
    <w:rsid w:val="00D367F7"/>
    <w:rsid w:val="00D36AF8"/>
    <w:rsid w:val="00D3715D"/>
    <w:rsid w:val="00D40BF6"/>
    <w:rsid w:val="00D40D85"/>
    <w:rsid w:val="00D418D5"/>
    <w:rsid w:val="00D41993"/>
    <w:rsid w:val="00D41BA2"/>
    <w:rsid w:val="00D41DC9"/>
    <w:rsid w:val="00D44052"/>
    <w:rsid w:val="00D45E5A"/>
    <w:rsid w:val="00D460CC"/>
    <w:rsid w:val="00D461BE"/>
    <w:rsid w:val="00D46D93"/>
    <w:rsid w:val="00D4774F"/>
    <w:rsid w:val="00D53B8B"/>
    <w:rsid w:val="00D54A33"/>
    <w:rsid w:val="00D5726B"/>
    <w:rsid w:val="00D57867"/>
    <w:rsid w:val="00D5797B"/>
    <w:rsid w:val="00D60C7D"/>
    <w:rsid w:val="00D64FDB"/>
    <w:rsid w:val="00D70A4F"/>
    <w:rsid w:val="00D71504"/>
    <w:rsid w:val="00D72D3D"/>
    <w:rsid w:val="00D73430"/>
    <w:rsid w:val="00D771A3"/>
    <w:rsid w:val="00D77F72"/>
    <w:rsid w:val="00D80EE1"/>
    <w:rsid w:val="00D81B7E"/>
    <w:rsid w:val="00D81F81"/>
    <w:rsid w:val="00D82510"/>
    <w:rsid w:val="00D8736D"/>
    <w:rsid w:val="00D90635"/>
    <w:rsid w:val="00D90B06"/>
    <w:rsid w:val="00D912CA"/>
    <w:rsid w:val="00D91602"/>
    <w:rsid w:val="00D95EA1"/>
    <w:rsid w:val="00D960A6"/>
    <w:rsid w:val="00D96C6D"/>
    <w:rsid w:val="00D96CF9"/>
    <w:rsid w:val="00DA0B01"/>
    <w:rsid w:val="00DA0D4B"/>
    <w:rsid w:val="00DA149D"/>
    <w:rsid w:val="00DA1BD8"/>
    <w:rsid w:val="00DA1F4F"/>
    <w:rsid w:val="00DA3D03"/>
    <w:rsid w:val="00DA3DE3"/>
    <w:rsid w:val="00DA5225"/>
    <w:rsid w:val="00DA5C41"/>
    <w:rsid w:val="00DA5E64"/>
    <w:rsid w:val="00DA616C"/>
    <w:rsid w:val="00DB4FAE"/>
    <w:rsid w:val="00DB7FB6"/>
    <w:rsid w:val="00DC01A0"/>
    <w:rsid w:val="00DC0433"/>
    <w:rsid w:val="00DC06B4"/>
    <w:rsid w:val="00DC07CB"/>
    <w:rsid w:val="00DC0E49"/>
    <w:rsid w:val="00DC16CB"/>
    <w:rsid w:val="00DC2702"/>
    <w:rsid w:val="00DC2BEC"/>
    <w:rsid w:val="00DC3765"/>
    <w:rsid w:val="00DC3AE6"/>
    <w:rsid w:val="00DC4C7C"/>
    <w:rsid w:val="00DC4E80"/>
    <w:rsid w:val="00DC6C09"/>
    <w:rsid w:val="00DC7620"/>
    <w:rsid w:val="00DD1CA3"/>
    <w:rsid w:val="00DD2BAB"/>
    <w:rsid w:val="00DD5F7E"/>
    <w:rsid w:val="00DD67E7"/>
    <w:rsid w:val="00DD6826"/>
    <w:rsid w:val="00DE345A"/>
    <w:rsid w:val="00DE47E9"/>
    <w:rsid w:val="00DE6AD5"/>
    <w:rsid w:val="00DE7BE3"/>
    <w:rsid w:val="00DF1816"/>
    <w:rsid w:val="00DF3503"/>
    <w:rsid w:val="00DF3AA1"/>
    <w:rsid w:val="00DF42CB"/>
    <w:rsid w:val="00DF6329"/>
    <w:rsid w:val="00E00546"/>
    <w:rsid w:val="00E00DE0"/>
    <w:rsid w:val="00E01AB4"/>
    <w:rsid w:val="00E04F7E"/>
    <w:rsid w:val="00E15786"/>
    <w:rsid w:val="00E16498"/>
    <w:rsid w:val="00E16B0E"/>
    <w:rsid w:val="00E23548"/>
    <w:rsid w:val="00E246B8"/>
    <w:rsid w:val="00E274BA"/>
    <w:rsid w:val="00E32680"/>
    <w:rsid w:val="00E35718"/>
    <w:rsid w:val="00E35F7F"/>
    <w:rsid w:val="00E37188"/>
    <w:rsid w:val="00E37FBF"/>
    <w:rsid w:val="00E4122B"/>
    <w:rsid w:val="00E41515"/>
    <w:rsid w:val="00E41583"/>
    <w:rsid w:val="00E41FB9"/>
    <w:rsid w:val="00E42FD9"/>
    <w:rsid w:val="00E448DC"/>
    <w:rsid w:val="00E45893"/>
    <w:rsid w:val="00E50584"/>
    <w:rsid w:val="00E51774"/>
    <w:rsid w:val="00E518B4"/>
    <w:rsid w:val="00E51B68"/>
    <w:rsid w:val="00E52079"/>
    <w:rsid w:val="00E525DB"/>
    <w:rsid w:val="00E56AF6"/>
    <w:rsid w:val="00E57265"/>
    <w:rsid w:val="00E60E5F"/>
    <w:rsid w:val="00E63016"/>
    <w:rsid w:val="00E63C9A"/>
    <w:rsid w:val="00E6514D"/>
    <w:rsid w:val="00E65249"/>
    <w:rsid w:val="00E66387"/>
    <w:rsid w:val="00E71C53"/>
    <w:rsid w:val="00E73705"/>
    <w:rsid w:val="00E742D5"/>
    <w:rsid w:val="00E74743"/>
    <w:rsid w:val="00E754FF"/>
    <w:rsid w:val="00E82200"/>
    <w:rsid w:val="00E82482"/>
    <w:rsid w:val="00E84813"/>
    <w:rsid w:val="00E84E7F"/>
    <w:rsid w:val="00E85E36"/>
    <w:rsid w:val="00E90A2F"/>
    <w:rsid w:val="00E90AAF"/>
    <w:rsid w:val="00E91748"/>
    <w:rsid w:val="00E91CE1"/>
    <w:rsid w:val="00E924B7"/>
    <w:rsid w:val="00E93F74"/>
    <w:rsid w:val="00EA1DEB"/>
    <w:rsid w:val="00EA22A9"/>
    <w:rsid w:val="00EA3CB4"/>
    <w:rsid w:val="00EA3CBF"/>
    <w:rsid w:val="00EA5A2F"/>
    <w:rsid w:val="00EA68FE"/>
    <w:rsid w:val="00EA7019"/>
    <w:rsid w:val="00EB16F0"/>
    <w:rsid w:val="00EB19C3"/>
    <w:rsid w:val="00EB639B"/>
    <w:rsid w:val="00EB7036"/>
    <w:rsid w:val="00EB761B"/>
    <w:rsid w:val="00EB7770"/>
    <w:rsid w:val="00EC34A0"/>
    <w:rsid w:val="00EC350E"/>
    <w:rsid w:val="00EC5DEE"/>
    <w:rsid w:val="00EC6724"/>
    <w:rsid w:val="00ED1DD9"/>
    <w:rsid w:val="00ED284F"/>
    <w:rsid w:val="00ED2946"/>
    <w:rsid w:val="00ED2C65"/>
    <w:rsid w:val="00ED56CE"/>
    <w:rsid w:val="00ED75A0"/>
    <w:rsid w:val="00EE0500"/>
    <w:rsid w:val="00EE3BAA"/>
    <w:rsid w:val="00EE41F7"/>
    <w:rsid w:val="00EE51B7"/>
    <w:rsid w:val="00EE576E"/>
    <w:rsid w:val="00EE6034"/>
    <w:rsid w:val="00EE6C18"/>
    <w:rsid w:val="00EE6DCC"/>
    <w:rsid w:val="00EE7230"/>
    <w:rsid w:val="00EE7A79"/>
    <w:rsid w:val="00EF321B"/>
    <w:rsid w:val="00EF456C"/>
    <w:rsid w:val="00F012F0"/>
    <w:rsid w:val="00F122A2"/>
    <w:rsid w:val="00F123B8"/>
    <w:rsid w:val="00F12813"/>
    <w:rsid w:val="00F14AD2"/>
    <w:rsid w:val="00F16F3F"/>
    <w:rsid w:val="00F1704C"/>
    <w:rsid w:val="00F221B0"/>
    <w:rsid w:val="00F2287A"/>
    <w:rsid w:val="00F22AE4"/>
    <w:rsid w:val="00F22E59"/>
    <w:rsid w:val="00F23020"/>
    <w:rsid w:val="00F24A24"/>
    <w:rsid w:val="00F2585E"/>
    <w:rsid w:val="00F26E05"/>
    <w:rsid w:val="00F27EDC"/>
    <w:rsid w:val="00F350C6"/>
    <w:rsid w:val="00F35402"/>
    <w:rsid w:val="00F36812"/>
    <w:rsid w:val="00F408FB"/>
    <w:rsid w:val="00F422BF"/>
    <w:rsid w:val="00F43547"/>
    <w:rsid w:val="00F4505C"/>
    <w:rsid w:val="00F45FBE"/>
    <w:rsid w:val="00F47146"/>
    <w:rsid w:val="00F523AD"/>
    <w:rsid w:val="00F54A93"/>
    <w:rsid w:val="00F56462"/>
    <w:rsid w:val="00F567A6"/>
    <w:rsid w:val="00F57EE2"/>
    <w:rsid w:val="00F62041"/>
    <w:rsid w:val="00F630EF"/>
    <w:rsid w:val="00F64FDF"/>
    <w:rsid w:val="00F6635C"/>
    <w:rsid w:val="00F66D87"/>
    <w:rsid w:val="00F66E49"/>
    <w:rsid w:val="00F67849"/>
    <w:rsid w:val="00F70D92"/>
    <w:rsid w:val="00F71F75"/>
    <w:rsid w:val="00F72588"/>
    <w:rsid w:val="00F72AE7"/>
    <w:rsid w:val="00F72CDF"/>
    <w:rsid w:val="00F73C52"/>
    <w:rsid w:val="00F741A3"/>
    <w:rsid w:val="00F74F3B"/>
    <w:rsid w:val="00F75BCA"/>
    <w:rsid w:val="00F7657B"/>
    <w:rsid w:val="00F77411"/>
    <w:rsid w:val="00F80839"/>
    <w:rsid w:val="00F8153C"/>
    <w:rsid w:val="00F82D13"/>
    <w:rsid w:val="00F84DD8"/>
    <w:rsid w:val="00F85C3B"/>
    <w:rsid w:val="00F865BD"/>
    <w:rsid w:val="00F86D7B"/>
    <w:rsid w:val="00F90E1E"/>
    <w:rsid w:val="00F936C0"/>
    <w:rsid w:val="00F93986"/>
    <w:rsid w:val="00F96042"/>
    <w:rsid w:val="00F979CA"/>
    <w:rsid w:val="00FA2CE5"/>
    <w:rsid w:val="00FA3882"/>
    <w:rsid w:val="00FA5031"/>
    <w:rsid w:val="00FB11E4"/>
    <w:rsid w:val="00FB2021"/>
    <w:rsid w:val="00FB41DE"/>
    <w:rsid w:val="00FB499E"/>
    <w:rsid w:val="00FB5179"/>
    <w:rsid w:val="00FB5281"/>
    <w:rsid w:val="00FB64F0"/>
    <w:rsid w:val="00FB7BBD"/>
    <w:rsid w:val="00FC0CFA"/>
    <w:rsid w:val="00FC1B7D"/>
    <w:rsid w:val="00FC1CFB"/>
    <w:rsid w:val="00FC23EE"/>
    <w:rsid w:val="00FC432D"/>
    <w:rsid w:val="00FC7915"/>
    <w:rsid w:val="00FD155B"/>
    <w:rsid w:val="00FD4F31"/>
    <w:rsid w:val="00FD5270"/>
    <w:rsid w:val="00FD57AE"/>
    <w:rsid w:val="00FE02B9"/>
    <w:rsid w:val="00FE10CC"/>
    <w:rsid w:val="00FE337B"/>
    <w:rsid w:val="00FE4797"/>
    <w:rsid w:val="00FE49F5"/>
    <w:rsid w:val="00FE4ADC"/>
    <w:rsid w:val="00FE5601"/>
    <w:rsid w:val="00FE57D0"/>
    <w:rsid w:val="00FE6655"/>
    <w:rsid w:val="00FE77E3"/>
    <w:rsid w:val="00FF0972"/>
    <w:rsid w:val="00FF1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51AFA"/>
  <w15:docId w15:val="{CC92F07E-A2B1-4133-B4D2-E5E9837F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111C1"/>
    <w:rPr>
      <w:rFonts w:ascii="Times New Roman" w:eastAsia="Times New Roman" w:hAnsi="Times New Roman"/>
      <w:sz w:val="24"/>
      <w:szCs w:val="24"/>
    </w:rPr>
  </w:style>
  <w:style w:type="paragraph" w:styleId="Nagwek1">
    <w:name w:val="heading 1"/>
    <w:basedOn w:val="SGI-tredokumentunrartykuu"/>
    <w:next w:val="Normalny"/>
    <w:link w:val="Nagwek1Znak"/>
    <w:qFormat/>
    <w:locked/>
    <w:rsid w:val="006A490A"/>
    <w:pPr>
      <w:keepNext/>
      <w:numPr>
        <w:numId w:val="27"/>
      </w:numPr>
      <w:spacing w:before="0" w:after="0" w:line="360" w:lineRule="auto"/>
    </w:pPr>
    <w:rPr>
      <w:rFonts w:ascii="Calibri Light" w:hAnsi="Calibri Light" w:cs="Calibri Light"/>
    </w:rPr>
  </w:style>
  <w:style w:type="paragraph" w:styleId="Nagwek2">
    <w:name w:val="heading 2"/>
    <w:basedOn w:val="Nagwek1"/>
    <w:next w:val="Normalny"/>
    <w:link w:val="Nagwek2Znak"/>
    <w:unhideWhenUsed/>
    <w:qFormat/>
    <w:locked/>
    <w:rsid w:val="00650A48"/>
    <w:pPr>
      <w:outlineLvl w:val="1"/>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odyTextChar">
    <w:name w:val="Body Text Char"/>
    <w:aliases w:val="Znak Char"/>
    <w:uiPriority w:val="99"/>
    <w:semiHidden/>
    <w:locked/>
    <w:rsid w:val="00A111C1"/>
    <w:rPr>
      <w:sz w:val="24"/>
    </w:rPr>
  </w:style>
  <w:style w:type="paragraph" w:styleId="Tekstpodstawowy">
    <w:name w:val="Body Text"/>
    <w:aliases w:val="Znak"/>
    <w:basedOn w:val="Normalny"/>
    <w:link w:val="TekstpodstawowyZnak"/>
    <w:uiPriority w:val="99"/>
    <w:semiHidden/>
    <w:rsid w:val="00A111C1"/>
    <w:pPr>
      <w:jc w:val="both"/>
    </w:pPr>
    <w:rPr>
      <w:rFonts w:ascii="Calibri" w:eastAsia="Calibri" w:hAnsi="Calibri"/>
      <w:szCs w:val="20"/>
    </w:rPr>
  </w:style>
  <w:style w:type="character" w:customStyle="1" w:styleId="BodyTextChar1">
    <w:name w:val="Body Text Char1"/>
    <w:aliases w:val="Znak Char1"/>
    <w:basedOn w:val="Domylnaczcionkaakapitu"/>
    <w:uiPriority w:val="99"/>
    <w:semiHidden/>
    <w:locked/>
    <w:rsid w:val="004F4890"/>
    <w:rPr>
      <w:rFonts w:ascii="Times New Roman" w:hAnsi="Times New Roman" w:cs="Times New Roman"/>
      <w:sz w:val="24"/>
      <w:szCs w:val="24"/>
    </w:rPr>
  </w:style>
  <w:style w:type="character" w:customStyle="1" w:styleId="TekstpodstawowyZnak">
    <w:name w:val="Tekst podstawowy Znak"/>
    <w:aliases w:val="Znak Znak"/>
    <w:basedOn w:val="Domylnaczcionkaakapitu"/>
    <w:link w:val="Tekstpodstawowy"/>
    <w:uiPriority w:val="99"/>
    <w:semiHidden/>
    <w:locked/>
    <w:rsid w:val="00A111C1"/>
    <w:rPr>
      <w:rFonts w:ascii="Times New Roman" w:hAnsi="Times New Roman" w:cs="Times New Roman"/>
      <w:sz w:val="24"/>
      <w:szCs w:val="24"/>
      <w:lang w:eastAsia="pl-PL"/>
    </w:rPr>
  </w:style>
  <w:style w:type="paragraph" w:styleId="Tekstpodstawowy2">
    <w:name w:val="Body Text 2"/>
    <w:basedOn w:val="Normalny"/>
    <w:link w:val="Tekstpodstawowy2Znak"/>
    <w:uiPriority w:val="99"/>
    <w:semiHidden/>
    <w:rsid w:val="00A111C1"/>
    <w:pPr>
      <w:spacing w:after="120" w:line="480" w:lineRule="auto"/>
    </w:pPr>
  </w:style>
  <w:style w:type="character" w:customStyle="1" w:styleId="Tekstpodstawowy2Znak">
    <w:name w:val="Tekst podstawowy 2 Znak"/>
    <w:basedOn w:val="Domylnaczcionkaakapitu"/>
    <w:link w:val="Tekstpodstawowy2"/>
    <w:uiPriority w:val="99"/>
    <w:semiHidden/>
    <w:locked/>
    <w:rsid w:val="00A111C1"/>
    <w:rPr>
      <w:rFonts w:ascii="Times New Roman" w:hAnsi="Times New Roman" w:cs="Times New Roman"/>
      <w:sz w:val="24"/>
      <w:szCs w:val="24"/>
      <w:lang w:eastAsia="pl-PL"/>
    </w:rPr>
  </w:style>
  <w:style w:type="paragraph" w:styleId="Zwykytekst">
    <w:name w:val="Plain Text"/>
    <w:basedOn w:val="Normalny"/>
    <w:link w:val="ZwykytekstZnak"/>
    <w:uiPriority w:val="99"/>
    <w:rsid w:val="00A111C1"/>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A111C1"/>
    <w:rPr>
      <w:rFonts w:ascii="Courier New" w:hAnsi="Courier New" w:cs="Courier New"/>
      <w:sz w:val="20"/>
      <w:szCs w:val="20"/>
      <w:lang w:eastAsia="pl-PL"/>
    </w:rPr>
  </w:style>
  <w:style w:type="paragraph" w:customStyle="1" w:styleId="BodySingle">
    <w:name w:val="Body Single"/>
    <w:basedOn w:val="Normalny"/>
    <w:uiPriority w:val="99"/>
    <w:rsid w:val="00A111C1"/>
    <w:rPr>
      <w:rFonts w:ascii="Tms Rmn" w:hAnsi="Tms Rmn" w:cs="Tms Rmn"/>
      <w:noProof/>
      <w:sz w:val="20"/>
      <w:szCs w:val="20"/>
      <w14:shadow w14:blurRad="50800" w14:dist="38100" w14:dir="2700000" w14:sx="100000" w14:sy="100000" w14:kx="0" w14:ky="0" w14:algn="tl">
        <w14:srgbClr w14:val="000000">
          <w14:alpha w14:val="60000"/>
        </w14:srgbClr>
      </w14:shadow>
    </w:rPr>
  </w:style>
  <w:style w:type="paragraph" w:styleId="Nagwek">
    <w:name w:val="header"/>
    <w:basedOn w:val="Normalny"/>
    <w:link w:val="NagwekZnak"/>
    <w:uiPriority w:val="99"/>
    <w:rsid w:val="001917A0"/>
    <w:pPr>
      <w:tabs>
        <w:tab w:val="center" w:pos="4536"/>
        <w:tab w:val="right" w:pos="9072"/>
      </w:tabs>
    </w:pPr>
  </w:style>
  <w:style w:type="character" w:customStyle="1" w:styleId="NagwekZnak">
    <w:name w:val="Nagłówek Znak"/>
    <w:basedOn w:val="Domylnaczcionkaakapitu"/>
    <w:link w:val="Nagwek"/>
    <w:locked/>
    <w:rsid w:val="001917A0"/>
    <w:rPr>
      <w:rFonts w:ascii="Times New Roman" w:hAnsi="Times New Roman" w:cs="Times New Roman"/>
      <w:sz w:val="24"/>
      <w:szCs w:val="24"/>
      <w:lang w:eastAsia="pl-PL"/>
    </w:rPr>
  </w:style>
  <w:style w:type="paragraph" w:styleId="Stopka">
    <w:name w:val="footer"/>
    <w:basedOn w:val="Normalny"/>
    <w:link w:val="StopkaZnak"/>
    <w:uiPriority w:val="99"/>
    <w:rsid w:val="001917A0"/>
    <w:pPr>
      <w:tabs>
        <w:tab w:val="center" w:pos="4536"/>
        <w:tab w:val="right" w:pos="9072"/>
      </w:tabs>
    </w:pPr>
  </w:style>
  <w:style w:type="character" w:customStyle="1" w:styleId="StopkaZnak">
    <w:name w:val="Stopka Znak"/>
    <w:basedOn w:val="Domylnaczcionkaakapitu"/>
    <w:link w:val="Stopka"/>
    <w:uiPriority w:val="99"/>
    <w:locked/>
    <w:rsid w:val="001917A0"/>
    <w:rPr>
      <w:rFonts w:ascii="Times New Roman" w:hAnsi="Times New Roman" w:cs="Times New Roman"/>
      <w:sz w:val="24"/>
      <w:szCs w:val="24"/>
      <w:lang w:eastAsia="pl-PL"/>
    </w:rPr>
  </w:style>
  <w:style w:type="character" w:customStyle="1" w:styleId="PlainTextChar1">
    <w:name w:val="Plain Text Char1"/>
    <w:basedOn w:val="Domylnaczcionkaakapitu"/>
    <w:uiPriority w:val="99"/>
    <w:locked/>
    <w:rsid w:val="007A7E6A"/>
    <w:rPr>
      <w:rFonts w:ascii="Courier New" w:hAnsi="Courier New" w:cs="Courier New"/>
      <w:lang w:val="pl-PL" w:eastAsia="pl-PL" w:bidi="ar-SA"/>
    </w:rPr>
  </w:style>
  <w:style w:type="paragraph" w:styleId="Tekstdymka">
    <w:name w:val="Balloon Text"/>
    <w:basedOn w:val="Normalny"/>
    <w:link w:val="TekstdymkaZnak"/>
    <w:uiPriority w:val="99"/>
    <w:semiHidden/>
    <w:rsid w:val="00880D74"/>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F71F75"/>
    <w:rPr>
      <w:rFonts w:ascii="Times New Roman" w:hAnsi="Times New Roman" w:cs="Times New Roman"/>
      <w:sz w:val="2"/>
    </w:rPr>
  </w:style>
  <w:style w:type="character" w:customStyle="1" w:styleId="ZnakZnak3">
    <w:name w:val="Znak Znak3"/>
    <w:basedOn w:val="Domylnaczcionkaakapitu"/>
    <w:uiPriority w:val="99"/>
    <w:locked/>
    <w:rsid w:val="00E04F7E"/>
    <w:rPr>
      <w:rFonts w:ascii="Courier New" w:hAnsi="Courier New" w:cs="Courier New"/>
      <w:lang w:val="pl-PL" w:eastAsia="pl-PL" w:bidi="ar-SA"/>
    </w:rPr>
  </w:style>
  <w:style w:type="table" w:styleId="Tabela-Siatka">
    <w:name w:val="Table Grid"/>
    <w:basedOn w:val="Standardowy"/>
    <w:uiPriority w:val="99"/>
    <w:locked/>
    <w:rsid w:val="009C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31">
    <w:name w:val="Znak Znak31"/>
    <w:basedOn w:val="Domylnaczcionkaakapitu"/>
    <w:uiPriority w:val="99"/>
    <w:rsid w:val="009C2F12"/>
    <w:rPr>
      <w:rFonts w:ascii="Courier New" w:hAnsi="Courier New" w:cs="Courier New"/>
    </w:rPr>
  </w:style>
  <w:style w:type="paragraph" w:customStyle="1" w:styleId="Standard">
    <w:name w:val="Standard"/>
    <w:rsid w:val="00235D0D"/>
    <w:pPr>
      <w:widowControl w:val="0"/>
      <w:suppressAutoHyphens/>
      <w:autoSpaceDN w:val="0"/>
      <w:textAlignment w:val="baseline"/>
    </w:pPr>
    <w:rPr>
      <w:rFonts w:cs="Tahoma"/>
      <w:color w:val="000000"/>
      <w:kern w:val="3"/>
      <w:sz w:val="24"/>
      <w:szCs w:val="24"/>
      <w:lang w:val="en-US" w:eastAsia="en-US"/>
    </w:rPr>
  </w:style>
  <w:style w:type="character" w:customStyle="1" w:styleId="Nagwek1Znak">
    <w:name w:val="Nagłówek 1 Znak"/>
    <w:basedOn w:val="Domylnaczcionkaakapitu"/>
    <w:link w:val="Nagwek1"/>
    <w:rsid w:val="006A490A"/>
    <w:rPr>
      <w:rFonts w:ascii="Calibri Light" w:eastAsia="Times New Roman" w:hAnsi="Calibri Light" w:cs="Calibri Light"/>
      <w:b/>
      <w:sz w:val="22"/>
      <w:szCs w:val="22"/>
    </w:rPr>
  </w:style>
  <w:style w:type="paragraph" w:styleId="Tekstprzypisudolnego">
    <w:name w:val="footnote text"/>
    <w:basedOn w:val="Normalny"/>
    <w:link w:val="TekstprzypisudolnegoZnak"/>
    <w:uiPriority w:val="99"/>
    <w:semiHidden/>
    <w:unhideWhenUsed/>
    <w:rsid w:val="003E36E6"/>
    <w:rPr>
      <w:sz w:val="20"/>
      <w:szCs w:val="20"/>
    </w:rPr>
  </w:style>
  <w:style w:type="character" w:customStyle="1" w:styleId="TekstprzypisudolnegoZnak">
    <w:name w:val="Tekst przypisu dolnego Znak"/>
    <w:basedOn w:val="Domylnaczcionkaakapitu"/>
    <w:link w:val="Tekstprzypisudolnego"/>
    <w:uiPriority w:val="99"/>
    <w:semiHidden/>
    <w:rsid w:val="003E36E6"/>
    <w:rPr>
      <w:rFonts w:ascii="Times New Roman" w:eastAsia="Times New Roman" w:hAnsi="Times New Roman"/>
    </w:rPr>
  </w:style>
  <w:style w:type="character" w:styleId="Odwoanieprzypisudolnego">
    <w:name w:val="footnote reference"/>
    <w:basedOn w:val="Domylnaczcionkaakapitu"/>
    <w:uiPriority w:val="99"/>
    <w:semiHidden/>
    <w:unhideWhenUsed/>
    <w:rsid w:val="003E36E6"/>
    <w:rPr>
      <w:vertAlign w:val="superscript"/>
    </w:rPr>
  </w:style>
  <w:style w:type="character" w:customStyle="1" w:styleId="Nagwek2Znak">
    <w:name w:val="Nagłówek 2 Znak"/>
    <w:basedOn w:val="Domylnaczcionkaakapitu"/>
    <w:link w:val="Nagwek2"/>
    <w:rsid w:val="00650A48"/>
    <w:rPr>
      <w:rFonts w:ascii="Calibri Light" w:eastAsia="Times New Roman" w:hAnsi="Calibri Light" w:cs="Calibri Light"/>
      <w:b/>
      <w:sz w:val="24"/>
      <w:szCs w:val="24"/>
    </w:rPr>
  </w:style>
  <w:style w:type="character" w:styleId="Hipercze">
    <w:name w:val="Hyperlink"/>
    <w:basedOn w:val="Domylnaczcionkaakapitu"/>
    <w:uiPriority w:val="99"/>
    <w:unhideWhenUsed/>
    <w:rsid w:val="005632DF"/>
    <w:rPr>
      <w:color w:val="0000FF" w:themeColor="hyperlink"/>
      <w:u w:val="single"/>
    </w:rPr>
  </w:style>
  <w:style w:type="character" w:customStyle="1" w:styleId="Nierozpoznanawzmianka1">
    <w:name w:val="Nierozpoznana wzmianka1"/>
    <w:basedOn w:val="Domylnaczcionkaakapitu"/>
    <w:uiPriority w:val="99"/>
    <w:semiHidden/>
    <w:unhideWhenUsed/>
    <w:rsid w:val="005632DF"/>
    <w:rPr>
      <w:color w:val="808080"/>
      <w:shd w:val="clear" w:color="auto" w:fill="E6E6E6"/>
    </w:rPr>
  </w:style>
  <w:style w:type="paragraph" w:styleId="Akapitzlist">
    <w:name w:val="List Paragraph"/>
    <w:aliases w:val="Numerowanie,Akapit z listą BS,Bulleted list,L1,Akapit z listą5,Odstavec,Podsis rysunku"/>
    <w:basedOn w:val="Normalny"/>
    <w:link w:val="AkapitzlistZnak"/>
    <w:uiPriority w:val="34"/>
    <w:qFormat/>
    <w:rsid w:val="005632DF"/>
    <w:pPr>
      <w:ind w:left="720"/>
      <w:contextualSpacing/>
    </w:pPr>
  </w:style>
  <w:style w:type="paragraph" w:customStyle="1" w:styleId="Domylnie">
    <w:name w:val="Domyślnie"/>
    <w:uiPriority w:val="99"/>
    <w:rsid w:val="00757228"/>
    <w:pPr>
      <w:widowControl w:val="0"/>
      <w:suppressAutoHyphens/>
      <w:textAlignment w:val="baseline"/>
    </w:pPr>
    <w:rPr>
      <w:rFonts w:eastAsia="Times New Roman" w:cs="Calibri"/>
      <w:color w:val="000000"/>
      <w:sz w:val="24"/>
      <w:szCs w:val="24"/>
      <w:lang w:val="en-US" w:eastAsia="en-US"/>
    </w:rPr>
  </w:style>
  <w:style w:type="paragraph" w:customStyle="1" w:styleId="Textbody">
    <w:name w:val="Text body"/>
    <w:basedOn w:val="Standard"/>
    <w:rsid w:val="00092CDA"/>
    <w:pPr>
      <w:autoSpaceDN/>
      <w:spacing w:after="120"/>
    </w:pPr>
    <w:rPr>
      <w:rFonts w:ascii="Times New Roman" w:eastAsia="SimSun" w:hAnsi="Times New Roman" w:cs="Mangal"/>
      <w:color w:val="auto"/>
      <w:kern w:val="1"/>
      <w:lang w:val="pl-PL" w:eastAsia="zh-CN" w:bidi="hi-IN"/>
    </w:rPr>
  </w:style>
  <w:style w:type="character" w:styleId="Odwoaniedokomentarza">
    <w:name w:val="annotation reference"/>
    <w:basedOn w:val="Domylnaczcionkaakapitu"/>
    <w:uiPriority w:val="99"/>
    <w:semiHidden/>
    <w:unhideWhenUsed/>
    <w:rsid w:val="00092CDA"/>
    <w:rPr>
      <w:sz w:val="16"/>
      <w:szCs w:val="16"/>
    </w:rPr>
  </w:style>
  <w:style w:type="paragraph" w:styleId="Tekstkomentarza">
    <w:name w:val="annotation text"/>
    <w:basedOn w:val="Normalny"/>
    <w:link w:val="TekstkomentarzaZnak"/>
    <w:uiPriority w:val="99"/>
    <w:unhideWhenUsed/>
    <w:rsid w:val="00092CDA"/>
    <w:rPr>
      <w:sz w:val="20"/>
      <w:szCs w:val="20"/>
    </w:rPr>
  </w:style>
  <w:style w:type="character" w:customStyle="1" w:styleId="TekstkomentarzaZnak">
    <w:name w:val="Tekst komentarza Znak"/>
    <w:basedOn w:val="Domylnaczcionkaakapitu"/>
    <w:link w:val="Tekstkomentarza"/>
    <w:uiPriority w:val="99"/>
    <w:semiHidden/>
    <w:rsid w:val="00092CDA"/>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092CDA"/>
    <w:rPr>
      <w:b/>
      <w:bCs/>
    </w:rPr>
  </w:style>
  <w:style w:type="character" w:customStyle="1" w:styleId="TematkomentarzaZnak">
    <w:name w:val="Temat komentarza Znak"/>
    <w:basedOn w:val="TekstkomentarzaZnak"/>
    <w:link w:val="Tematkomentarza"/>
    <w:uiPriority w:val="99"/>
    <w:semiHidden/>
    <w:rsid w:val="00092CDA"/>
    <w:rPr>
      <w:rFonts w:ascii="Times New Roman" w:eastAsia="Times New Roman" w:hAnsi="Times New Roman"/>
      <w:b/>
      <w:bCs/>
    </w:rPr>
  </w:style>
  <w:style w:type="paragraph" w:customStyle="1" w:styleId="WW-Tekstpodstawowywcity3">
    <w:name w:val="WW-Tekst podstawowy wcięty 3"/>
    <w:basedOn w:val="Standard"/>
    <w:rsid w:val="00F741A3"/>
    <w:pPr>
      <w:autoSpaceDN/>
      <w:ind w:left="284" w:hanging="284"/>
      <w:jc w:val="both"/>
    </w:pPr>
    <w:rPr>
      <w:rFonts w:ascii="Times New Roman" w:eastAsia="SimSun" w:hAnsi="Times New Roman" w:cs="Mangal"/>
      <w:color w:val="auto"/>
      <w:kern w:val="1"/>
      <w:sz w:val="22"/>
      <w:lang w:val="pl-PL" w:eastAsia="zh-CN" w:bidi="hi-IN"/>
    </w:rPr>
  </w:style>
  <w:style w:type="character" w:customStyle="1" w:styleId="ZwykytekstZnak1">
    <w:name w:val="Zwykły tekst Znak1"/>
    <w:uiPriority w:val="99"/>
    <w:semiHidden/>
    <w:rsid w:val="004700E7"/>
    <w:rPr>
      <w:rFonts w:ascii="Courier New" w:hAnsi="Courier New" w:cs="Courier New"/>
      <w:sz w:val="20"/>
      <w:szCs w:val="20"/>
    </w:rPr>
  </w:style>
  <w:style w:type="character" w:styleId="UyteHipercze">
    <w:name w:val="FollowedHyperlink"/>
    <w:basedOn w:val="Domylnaczcionkaakapitu"/>
    <w:uiPriority w:val="99"/>
    <w:semiHidden/>
    <w:unhideWhenUsed/>
    <w:rsid w:val="002B6232"/>
    <w:rPr>
      <w:color w:val="800080" w:themeColor="followedHyperlink"/>
      <w:u w:val="single"/>
    </w:rPr>
  </w:style>
  <w:style w:type="character" w:customStyle="1" w:styleId="WW8Num1z6">
    <w:name w:val="WW8Num1z6"/>
    <w:rsid w:val="00090FEC"/>
  </w:style>
  <w:style w:type="numbering" w:customStyle="1" w:styleId="Zaimportowanystyl17">
    <w:name w:val="Zaimportowany styl 17"/>
    <w:rsid w:val="0041535F"/>
    <w:pPr>
      <w:numPr>
        <w:numId w:val="14"/>
      </w:numPr>
    </w:pPr>
  </w:style>
  <w:style w:type="character" w:customStyle="1" w:styleId="AkapitzlistZnak">
    <w:name w:val="Akapit z listą Znak"/>
    <w:aliases w:val="Numerowanie Znak,Akapit z listą BS Znak,Bulleted list Znak,L1 Znak,Akapit z listą5 Znak,Odstavec Znak,Podsis rysunku Znak"/>
    <w:link w:val="Akapitzlist"/>
    <w:uiPriority w:val="34"/>
    <w:qFormat/>
    <w:locked/>
    <w:rsid w:val="00234AEC"/>
    <w:rPr>
      <w:rFonts w:ascii="Times New Roman" w:eastAsia="Times New Roman" w:hAnsi="Times New Roman"/>
      <w:sz w:val="24"/>
      <w:szCs w:val="24"/>
    </w:rPr>
  </w:style>
  <w:style w:type="paragraph" w:customStyle="1" w:styleId="Tekstpodstawowy22">
    <w:name w:val="Tekst podstawowy 22"/>
    <w:basedOn w:val="Normalny"/>
    <w:rsid w:val="008710F5"/>
    <w:pPr>
      <w:spacing w:line="100" w:lineRule="atLeast"/>
      <w:jc w:val="both"/>
      <w:textAlignment w:val="top"/>
    </w:pPr>
    <w:rPr>
      <w:kern w:val="1"/>
      <w:szCs w:val="20"/>
      <w:lang w:eastAsia="ar-SA"/>
    </w:rPr>
  </w:style>
  <w:style w:type="character" w:customStyle="1" w:styleId="TekstkomentarzaZnak2">
    <w:name w:val="Tekst komentarza Znak2"/>
    <w:uiPriority w:val="99"/>
    <w:rsid w:val="00B62F16"/>
    <w:rPr>
      <w:color w:val="000000"/>
      <w:kern w:val="1"/>
      <w:lang w:eastAsia="zh-CN"/>
    </w:rPr>
  </w:style>
  <w:style w:type="paragraph" w:customStyle="1" w:styleId="SGI-tredokumentunrartykuu">
    <w:name w:val="SGI - treść dokumentu (nr artykułu)"/>
    <w:basedOn w:val="Normalny"/>
    <w:link w:val="SGI-tredokumentunrartykuuZnak"/>
    <w:uiPriority w:val="99"/>
    <w:qFormat/>
    <w:rsid w:val="00C8190E"/>
    <w:pPr>
      <w:spacing w:before="360" w:after="360" w:line="280" w:lineRule="atLeast"/>
      <w:jc w:val="center"/>
      <w:outlineLvl w:val="0"/>
    </w:pPr>
    <w:rPr>
      <w:b/>
      <w:sz w:val="22"/>
      <w:szCs w:val="22"/>
    </w:rPr>
  </w:style>
  <w:style w:type="paragraph" w:customStyle="1" w:styleId="SGI-tredokumentulistanumerowana-liczby">
    <w:name w:val="SGI - treść dokumentu (lista numerowana - liczby)"/>
    <w:basedOn w:val="Normalny"/>
    <w:link w:val="SGI-tredokumentulistanumerowana-liczbyZnak"/>
    <w:uiPriority w:val="99"/>
    <w:qFormat/>
    <w:rsid w:val="00C8190E"/>
    <w:pPr>
      <w:spacing w:line="280" w:lineRule="atLeast"/>
      <w:jc w:val="both"/>
    </w:pPr>
    <w:rPr>
      <w:sz w:val="22"/>
      <w:szCs w:val="22"/>
    </w:rPr>
  </w:style>
  <w:style w:type="paragraph" w:customStyle="1" w:styleId="SGI-tredokumentulistanumerowana-literyiniej">
    <w:name w:val="SGI - treść dokumentu (lista numerowana - litery i niżej)"/>
    <w:basedOn w:val="Normalny"/>
    <w:uiPriority w:val="99"/>
    <w:qFormat/>
    <w:rsid w:val="00C8190E"/>
    <w:pPr>
      <w:spacing w:line="280" w:lineRule="atLeast"/>
    </w:pPr>
    <w:rPr>
      <w:sz w:val="22"/>
      <w:szCs w:val="22"/>
    </w:rPr>
  </w:style>
  <w:style w:type="character" w:customStyle="1" w:styleId="SGI-tredokumentulistanumerowana-liczbyZnak">
    <w:name w:val="SGI - treść dokumentu (lista numerowana - liczby) Znak"/>
    <w:basedOn w:val="Domylnaczcionkaakapitu"/>
    <w:link w:val="SGI-tredokumentulistanumerowana-liczby"/>
    <w:uiPriority w:val="99"/>
    <w:rsid w:val="00707FBA"/>
    <w:rPr>
      <w:rFonts w:ascii="Times New Roman" w:eastAsia="Times New Roman" w:hAnsi="Times New Roman"/>
      <w:sz w:val="22"/>
      <w:szCs w:val="22"/>
    </w:rPr>
  </w:style>
  <w:style w:type="character" w:customStyle="1" w:styleId="SGI-tredokumentunrartykuuZnak">
    <w:name w:val="SGI - treść dokumentu (nr artykułu) Znak"/>
    <w:basedOn w:val="Domylnaczcionkaakapitu"/>
    <w:link w:val="SGI-tredokumentunrartykuu"/>
    <w:uiPriority w:val="99"/>
    <w:rsid w:val="006A490A"/>
    <w:rPr>
      <w:rFonts w:ascii="Times New Roman" w:eastAsia="Times New Roman" w:hAnsi="Times New Roman"/>
      <w:b/>
      <w:sz w:val="22"/>
      <w:szCs w:val="22"/>
    </w:rPr>
  </w:style>
  <w:style w:type="paragraph" w:customStyle="1" w:styleId="StylSGI-tredokumentulistanumerowana-liczbyNagwki1">
    <w:name w:val="Styl SGI - treść dokumentu (lista numerowana - liczby) + +Nagłówki...1"/>
    <w:basedOn w:val="SGI-tredokumentulistanumerowana-liczby"/>
    <w:rsid w:val="006A490A"/>
    <w:pPr>
      <w:numPr>
        <w:ilvl w:val="1"/>
        <w:numId w:val="7"/>
      </w:numPr>
    </w:pPr>
    <w:rPr>
      <w:rFonts w:asciiTheme="majorHAnsi" w:hAnsiTheme="majorHAnsi"/>
    </w:rPr>
  </w:style>
  <w:style w:type="paragraph" w:customStyle="1" w:styleId="Tekstpodstawowy24">
    <w:name w:val="Tekst podstawowy 24"/>
    <w:basedOn w:val="Standard"/>
    <w:rsid w:val="006D46D3"/>
    <w:pPr>
      <w:autoSpaceDN/>
    </w:pPr>
    <w:rPr>
      <w:rFonts w:ascii="Times New Roman" w:eastAsia="Times New Roman" w:hAnsi="Times New Roman" w:cs="Times New Roman"/>
      <w:b/>
      <w:color w:val="auto"/>
      <w:kern w:val="1"/>
      <w:szCs w:val="20"/>
      <w:lang w:val="pl-PL" w:eastAsia="zh-CN"/>
    </w:rPr>
  </w:style>
  <w:style w:type="character" w:styleId="Nierozpoznanawzmianka">
    <w:name w:val="Unresolved Mention"/>
    <w:basedOn w:val="Domylnaczcionkaakapitu"/>
    <w:uiPriority w:val="99"/>
    <w:semiHidden/>
    <w:unhideWhenUsed/>
    <w:rsid w:val="00367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8044">
      <w:bodyDiv w:val="1"/>
      <w:marLeft w:val="0"/>
      <w:marRight w:val="0"/>
      <w:marTop w:val="0"/>
      <w:marBottom w:val="0"/>
      <w:divBdr>
        <w:top w:val="none" w:sz="0" w:space="0" w:color="auto"/>
        <w:left w:val="none" w:sz="0" w:space="0" w:color="auto"/>
        <w:bottom w:val="none" w:sz="0" w:space="0" w:color="auto"/>
        <w:right w:val="none" w:sz="0" w:space="0" w:color="auto"/>
      </w:divBdr>
    </w:div>
    <w:div w:id="172115459">
      <w:marLeft w:val="0"/>
      <w:marRight w:val="0"/>
      <w:marTop w:val="0"/>
      <w:marBottom w:val="0"/>
      <w:divBdr>
        <w:top w:val="none" w:sz="0" w:space="0" w:color="auto"/>
        <w:left w:val="none" w:sz="0" w:space="0" w:color="auto"/>
        <w:bottom w:val="none" w:sz="0" w:space="0" w:color="auto"/>
        <w:right w:val="none" w:sz="0" w:space="0" w:color="auto"/>
      </w:divBdr>
    </w:div>
    <w:div w:id="172115460">
      <w:marLeft w:val="0"/>
      <w:marRight w:val="0"/>
      <w:marTop w:val="0"/>
      <w:marBottom w:val="0"/>
      <w:divBdr>
        <w:top w:val="none" w:sz="0" w:space="0" w:color="auto"/>
        <w:left w:val="none" w:sz="0" w:space="0" w:color="auto"/>
        <w:bottom w:val="none" w:sz="0" w:space="0" w:color="auto"/>
        <w:right w:val="none" w:sz="0" w:space="0" w:color="auto"/>
      </w:divBdr>
    </w:div>
    <w:div w:id="172115461">
      <w:marLeft w:val="0"/>
      <w:marRight w:val="0"/>
      <w:marTop w:val="0"/>
      <w:marBottom w:val="0"/>
      <w:divBdr>
        <w:top w:val="none" w:sz="0" w:space="0" w:color="auto"/>
        <w:left w:val="none" w:sz="0" w:space="0" w:color="auto"/>
        <w:bottom w:val="none" w:sz="0" w:space="0" w:color="auto"/>
        <w:right w:val="none" w:sz="0" w:space="0" w:color="auto"/>
      </w:divBdr>
    </w:div>
    <w:div w:id="172115462">
      <w:marLeft w:val="0"/>
      <w:marRight w:val="0"/>
      <w:marTop w:val="0"/>
      <w:marBottom w:val="0"/>
      <w:divBdr>
        <w:top w:val="none" w:sz="0" w:space="0" w:color="auto"/>
        <w:left w:val="none" w:sz="0" w:space="0" w:color="auto"/>
        <w:bottom w:val="none" w:sz="0" w:space="0" w:color="auto"/>
        <w:right w:val="none" w:sz="0" w:space="0" w:color="auto"/>
      </w:divBdr>
    </w:div>
    <w:div w:id="172115463">
      <w:marLeft w:val="0"/>
      <w:marRight w:val="0"/>
      <w:marTop w:val="0"/>
      <w:marBottom w:val="0"/>
      <w:divBdr>
        <w:top w:val="none" w:sz="0" w:space="0" w:color="auto"/>
        <w:left w:val="none" w:sz="0" w:space="0" w:color="auto"/>
        <w:bottom w:val="none" w:sz="0" w:space="0" w:color="auto"/>
        <w:right w:val="none" w:sz="0" w:space="0" w:color="auto"/>
      </w:divBdr>
    </w:div>
    <w:div w:id="172115464">
      <w:marLeft w:val="0"/>
      <w:marRight w:val="0"/>
      <w:marTop w:val="0"/>
      <w:marBottom w:val="0"/>
      <w:divBdr>
        <w:top w:val="none" w:sz="0" w:space="0" w:color="auto"/>
        <w:left w:val="none" w:sz="0" w:space="0" w:color="auto"/>
        <w:bottom w:val="none" w:sz="0" w:space="0" w:color="auto"/>
        <w:right w:val="none" w:sz="0" w:space="0" w:color="auto"/>
      </w:divBdr>
    </w:div>
    <w:div w:id="172115465">
      <w:marLeft w:val="0"/>
      <w:marRight w:val="0"/>
      <w:marTop w:val="0"/>
      <w:marBottom w:val="0"/>
      <w:divBdr>
        <w:top w:val="none" w:sz="0" w:space="0" w:color="auto"/>
        <w:left w:val="none" w:sz="0" w:space="0" w:color="auto"/>
        <w:bottom w:val="none" w:sz="0" w:space="0" w:color="auto"/>
        <w:right w:val="none" w:sz="0" w:space="0" w:color="auto"/>
      </w:divBdr>
    </w:div>
    <w:div w:id="172115466">
      <w:marLeft w:val="0"/>
      <w:marRight w:val="0"/>
      <w:marTop w:val="0"/>
      <w:marBottom w:val="0"/>
      <w:divBdr>
        <w:top w:val="none" w:sz="0" w:space="0" w:color="auto"/>
        <w:left w:val="none" w:sz="0" w:space="0" w:color="auto"/>
        <w:bottom w:val="none" w:sz="0" w:space="0" w:color="auto"/>
        <w:right w:val="none" w:sz="0" w:space="0" w:color="auto"/>
      </w:divBdr>
    </w:div>
    <w:div w:id="172115467">
      <w:marLeft w:val="0"/>
      <w:marRight w:val="0"/>
      <w:marTop w:val="0"/>
      <w:marBottom w:val="0"/>
      <w:divBdr>
        <w:top w:val="none" w:sz="0" w:space="0" w:color="auto"/>
        <w:left w:val="none" w:sz="0" w:space="0" w:color="auto"/>
        <w:bottom w:val="none" w:sz="0" w:space="0" w:color="auto"/>
        <w:right w:val="none" w:sz="0" w:space="0" w:color="auto"/>
      </w:divBdr>
    </w:div>
    <w:div w:id="172115468">
      <w:marLeft w:val="0"/>
      <w:marRight w:val="0"/>
      <w:marTop w:val="0"/>
      <w:marBottom w:val="0"/>
      <w:divBdr>
        <w:top w:val="none" w:sz="0" w:space="0" w:color="auto"/>
        <w:left w:val="none" w:sz="0" w:space="0" w:color="auto"/>
        <w:bottom w:val="none" w:sz="0" w:space="0" w:color="auto"/>
        <w:right w:val="none" w:sz="0" w:space="0" w:color="auto"/>
      </w:divBdr>
    </w:div>
    <w:div w:id="172115469">
      <w:marLeft w:val="0"/>
      <w:marRight w:val="0"/>
      <w:marTop w:val="0"/>
      <w:marBottom w:val="0"/>
      <w:divBdr>
        <w:top w:val="none" w:sz="0" w:space="0" w:color="auto"/>
        <w:left w:val="none" w:sz="0" w:space="0" w:color="auto"/>
        <w:bottom w:val="none" w:sz="0" w:space="0" w:color="auto"/>
        <w:right w:val="none" w:sz="0" w:space="0" w:color="auto"/>
      </w:divBdr>
    </w:div>
    <w:div w:id="444740149">
      <w:bodyDiv w:val="1"/>
      <w:marLeft w:val="0"/>
      <w:marRight w:val="0"/>
      <w:marTop w:val="0"/>
      <w:marBottom w:val="0"/>
      <w:divBdr>
        <w:top w:val="none" w:sz="0" w:space="0" w:color="auto"/>
        <w:left w:val="none" w:sz="0" w:space="0" w:color="auto"/>
        <w:bottom w:val="none" w:sz="0" w:space="0" w:color="auto"/>
        <w:right w:val="none" w:sz="0" w:space="0" w:color="auto"/>
      </w:divBdr>
    </w:div>
    <w:div w:id="1006640278">
      <w:bodyDiv w:val="1"/>
      <w:marLeft w:val="0"/>
      <w:marRight w:val="0"/>
      <w:marTop w:val="0"/>
      <w:marBottom w:val="0"/>
      <w:divBdr>
        <w:top w:val="none" w:sz="0" w:space="0" w:color="auto"/>
        <w:left w:val="none" w:sz="0" w:space="0" w:color="auto"/>
        <w:bottom w:val="none" w:sz="0" w:space="0" w:color="auto"/>
        <w:right w:val="none" w:sz="0" w:space="0" w:color="auto"/>
      </w:divBdr>
      <w:divsChild>
        <w:div w:id="1261984652">
          <w:marLeft w:val="19"/>
          <w:marRight w:val="19"/>
          <w:marTop w:val="15"/>
          <w:marBottom w:val="0"/>
          <w:divBdr>
            <w:top w:val="single" w:sz="48" w:space="0" w:color="auto"/>
            <w:left w:val="single" w:sz="48" w:space="0" w:color="auto"/>
            <w:bottom w:val="single" w:sz="48" w:space="0" w:color="auto"/>
            <w:right w:val="single" w:sz="48" w:space="0" w:color="auto"/>
          </w:divBdr>
          <w:divsChild>
            <w:div w:id="253174952">
              <w:marLeft w:val="0"/>
              <w:marRight w:val="0"/>
              <w:marTop w:val="0"/>
              <w:marBottom w:val="0"/>
              <w:divBdr>
                <w:top w:val="none" w:sz="0" w:space="0" w:color="auto"/>
                <w:left w:val="none" w:sz="0" w:space="0" w:color="auto"/>
                <w:bottom w:val="none" w:sz="0" w:space="0" w:color="auto"/>
                <w:right w:val="none" w:sz="0" w:space="0" w:color="auto"/>
              </w:divBdr>
              <w:divsChild>
                <w:div w:id="2049647372">
                  <w:marLeft w:val="0"/>
                  <w:marRight w:val="0"/>
                  <w:marTop w:val="0"/>
                  <w:marBottom w:val="0"/>
                  <w:divBdr>
                    <w:top w:val="none" w:sz="0" w:space="0" w:color="auto"/>
                    <w:left w:val="none" w:sz="0" w:space="0" w:color="auto"/>
                    <w:bottom w:val="none" w:sz="0" w:space="0" w:color="auto"/>
                    <w:right w:val="none" w:sz="0" w:space="0" w:color="auto"/>
                  </w:divBdr>
                </w:div>
                <w:div w:id="535047747">
                  <w:marLeft w:val="0"/>
                  <w:marRight w:val="0"/>
                  <w:marTop w:val="0"/>
                  <w:marBottom w:val="0"/>
                  <w:divBdr>
                    <w:top w:val="none" w:sz="0" w:space="0" w:color="auto"/>
                    <w:left w:val="none" w:sz="0" w:space="0" w:color="auto"/>
                    <w:bottom w:val="none" w:sz="0" w:space="0" w:color="auto"/>
                    <w:right w:val="none" w:sz="0" w:space="0" w:color="auto"/>
                  </w:divBdr>
                </w:div>
                <w:div w:id="1229997176">
                  <w:marLeft w:val="0"/>
                  <w:marRight w:val="0"/>
                  <w:marTop w:val="0"/>
                  <w:marBottom w:val="0"/>
                  <w:divBdr>
                    <w:top w:val="none" w:sz="0" w:space="0" w:color="auto"/>
                    <w:left w:val="none" w:sz="0" w:space="0" w:color="auto"/>
                    <w:bottom w:val="none" w:sz="0" w:space="0" w:color="auto"/>
                    <w:right w:val="none" w:sz="0" w:space="0" w:color="auto"/>
                  </w:divBdr>
                </w:div>
                <w:div w:id="1412235305">
                  <w:marLeft w:val="0"/>
                  <w:marRight w:val="0"/>
                  <w:marTop w:val="0"/>
                  <w:marBottom w:val="0"/>
                  <w:divBdr>
                    <w:top w:val="none" w:sz="0" w:space="0" w:color="auto"/>
                    <w:left w:val="none" w:sz="0" w:space="0" w:color="auto"/>
                    <w:bottom w:val="none" w:sz="0" w:space="0" w:color="auto"/>
                    <w:right w:val="none" w:sz="0" w:space="0" w:color="auto"/>
                  </w:divBdr>
                </w:div>
                <w:div w:id="989331597">
                  <w:marLeft w:val="0"/>
                  <w:marRight w:val="0"/>
                  <w:marTop w:val="0"/>
                  <w:marBottom w:val="0"/>
                  <w:divBdr>
                    <w:top w:val="none" w:sz="0" w:space="0" w:color="auto"/>
                    <w:left w:val="none" w:sz="0" w:space="0" w:color="auto"/>
                    <w:bottom w:val="none" w:sz="0" w:space="0" w:color="auto"/>
                    <w:right w:val="none" w:sz="0" w:space="0" w:color="auto"/>
                  </w:divBdr>
                </w:div>
                <w:div w:id="7975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8088">
          <w:marLeft w:val="19"/>
          <w:marRight w:val="19"/>
          <w:marTop w:val="15"/>
          <w:marBottom w:val="0"/>
          <w:divBdr>
            <w:top w:val="single" w:sz="48" w:space="0" w:color="auto"/>
            <w:left w:val="single" w:sz="48" w:space="0" w:color="auto"/>
            <w:bottom w:val="single" w:sz="48" w:space="0" w:color="auto"/>
            <w:right w:val="single" w:sz="48" w:space="0" w:color="auto"/>
          </w:divBdr>
          <w:divsChild>
            <w:div w:id="2043701968">
              <w:marLeft w:val="0"/>
              <w:marRight w:val="0"/>
              <w:marTop w:val="0"/>
              <w:marBottom w:val="0"/>
              <w:divBdr>
                <w:top w:val="none" w:sz="0" w:space="0" w:color="auto"/>
                <w:left w:val="none" w:sz="0" w:space="0" w:color="auto"/>
                <w:bottom w:val="none" w:sz="0" w:space="0" w:color="auto"/>
                <w:right w:val="none" w:sz="0" w:space="0" w:color="auto"/>
              </w:divBdr>
              <w:divsChild>
                <w:div w:id="730614630">
                  <w:marLeft w:val="0"/>
                  <w:marRight w:val="0"/>
                  <w:marTop w:val="0"/>
                  <w:marBottom w:val="0"/>
                  <w:divBdr>
                    <w:top w:val="none" w:sz="0" w:space="0" w:color="auto"/>
                    <w:left w:val="none" w:sz="0" w:space="0" w:color="auto"/>
                    <w:bottom w:val="none" w:sz="0" w:space="0" w:color="auto"/>
                    <w:right w:val="none" w:sz="0" w:space="0" w:color="auto"/>
                  </w:divBdr>
                </w:div>
                <w:div w:id="354117384">
                  <w:marLeft w:val="0"/>
                  <w:marRight w:val="0"/>
                  <w:marTop w:val="0"/>
                  <w:marBottom w:val="0"/>
                  <w:divBdr>
                    <w:top w:val="none" w:sz="0" w:space="0" w:color="auto"/>
                    <w:left w:val="none" w:sz="0" w:space="0" w:color="auto"/>
                    <w:bottom w:val="none" w:sz="0" w:space="0" w:color="auto"/>
                    <w:right w:val="none" w:sz="0" w:space="0" w:color="auto"/>
                  </w:divBdr>
                </w:div>
                <w:div w:id="1230730562">
                  <w:marLeft w:val="0"/>
                  <w:marRight w:val="0"/>
                  <w:marTop w:val="0"/>
                  <w:marBottom w:val="0"/>
                  <w:divBdr>
                    <w:top w:val="none" w:sz="0" w:space="0" w:color="auto"/>
                    <w:left w:val="none" w:sz="0" w:space="0" w:color="auto"/>
                    <w:bottom w:val="none" w:sz="0" w:space="0" w:color="auto"/>
                    <w:right w:val="none" w:sz="0" w:space="0" w:color="auto"/>
                  </w:divBdr>
                </w:div>
                <w:div w:id="404766298">
                  <w:marLeft w:val="0"/>
                  <w:marRight w:val="0"/>
                  <w:marTop w:val="0"/>
                  <w:marBottom w:val="0"/>
                  <w:divBdr>
                    <w:top w:val="none" w:sz="0" w:space="0" w:color="auto"/>
                    <w:left w:val="none" w:sz="0" w:space="0" w:color="auto"/>
                    <w:bottom w:val="none" w:sz="0" w:space="0" w:color="auto"/>
                    <w:right w:val="none" w:sz="0" w:space="0" w:color="auto"/>
                  </w:divBdr>
                </w:div>
                <w:div w:id="674655329">
                  <w:marLeft w:val="0"/>
                  <w:marRight w:val="0"/>
                  <w:marTop w:val="0"/>
                  <w:marBottom w:val="0"/>
                  <w:divBdr>
                    <w:top w:val="none" w:sz="0" w:space="0" w:color="auto"/>
                    <w:left w:val="none" w:sz="0" w:space="0" w:color="auto"/>
                    <w:bottom w:val="none" w:sz="0" w:space="0" w:color="auto"/>
                    <w:right w:val="none" w:sz="0" w:space="0" w:color="auto"/>
                  </w:divBdr>
                </w:div>
                <w:div w:id="1814828996">
                  <w:marLeft w:val="0"/>
                  <w:marRight w:val="0"/>
                  <w:marTop w:val="0"/>
                  <w:marBottom w:val="0"/>
                  <w:divBdr>
                    <w:top w:val="none" w:sz="0" w:space="0" w:color="auto"/>
                    <w:left w:val="none" w:sz="0" w:space="0" w:color="auto"/>
                    <w:bottom w:val="none" w:sz="0" w:space="0" w:color="auto"/>
                    <w:right w:val="none" w:sz="0" w:space="0" w:color="auto"/>
                  </w:divBdr>
                </w:div>
                <w:div w:id="1384062577">
                  <w:marLeft w:val="0"/>
                  <w:marRight w:val="0"/>
                  <w:marTop w:val="0"/>
                  <w:marBottom w:val="0"/>
                  <w:divBdr>
                    <w:top w:val="none" w:sz="0" w:space="0" w:color="auto"/>
                    <w:left w:val="none" w:sz="0" w:space="0" w:color="auto"/>
                    <w:bottom w:val="none" w:sz="0" w:space="0" w:color="auto"/>
                    <w:right w:val="none" w:sz="0" w:space="0" w:color="auto"/>
                  </w:divBdr>
                </w:div>
                <w:div w:id="1848249411">
                  <w:marLeft w:val="0"/>
                  <w:marRight w:val="0"/>
                  <w:marTop w:val="0"/>
                  <w:marBottom w:val="0"/>
                  <w:divBdr>
                    <w:top w:val="none" w:sz="0" w:space="0" w:color="auto"/>
                    <w:left w:val="none" w:sz="0" w:space="0" w:color="auto"/>
                    <w:bottom w:val="none" w:sz="0" w:space="0" w:color="auto"/>
                    <w:right w:val="none" w:sz="0" w:space="0" w:color="auto"/>
                  </w:divBdr>
                </w:div>
                <w:div w:id="1719738274">
                  <w:marLeft w:val="0"/>
                  <w:marRight w:val="0"/>
                  <w:marTop w:val="0"/>
                  <w:marBottom w:val="0"/>
                  <w:divBdr>
                    <w:top w:val="none" w:sz="0" w:space="0" w:color="auto"/>
                    <w:left w:val="none" w:sz="0" w:space="0" w:color="auto"/>
                    <w:bottom w:val="none" w:sz="0" w:space="0" w:color="auto"/>
                    <w:right w:val="none" w:sz="0" w:space="0" w:color="auto"/>
                  </w:divBdr>
                </w:div>
                <w:div w:id="375588354">
                  <w:marLeft w:val="0"/>
                  <w:marRight w:val="0"/>
                  <w:marTop w:val="0"/>
                  <w:marBottom w:val="0"/>
                  <w:divBdr>
                    <w:top w:val="none" w:sz="0" w:space="0" w:color="auto"/>
                    <w:left w:val="none" w:sz="0" w:space="0" w:color="auto"/>
                    <w:bottom w:val="none" w:sz="0" w:space="0" w:color="auto"/>
                    <w:right w:val="none" w:sz="0" w:space="0" w:color="auto"/>
                  </w:divBdr>
                </w:div>
                <w:div w:id="125322510">
                  <w:marLeft w:val="0"/>
                  <w:marRight w:val="0"/>
                  <w:marTop w:val="0"/>
                  <w:marBottom w:val="0"/>
                  <w:divBdr>
                    <w:top w:val="none" w:sz="0" w:space="0" w:color="auto"/>
                    <w:left w:val="none" w:sz="0" w:space="0" w:color="auto"/>
                    <w:bottom w:val="none" w:sz="0" w:space="0" w:color="auto"/>
                    <w:right w:val="none" w:sz="0" w:space="0" w:color="auto"/>
                  </w:divBdr>
                </w:div>
                <w:div w:id="1379015900">
                  <w:marLeft w:val="0"/>
                  <w:marRight w:val="0"/>
                  <w:marTop w:val="0"/>
                  <w:marBottom w:val="0"/>
                  <w:divBdr>
                    <w:top w:val="none" w:sz="0" w:space="0" w:color="auto"/>
                    <w:left w:val="none" w:sz="0" w:space="0" w:color="auto"/>
                    <w:bottom w:val="none" w:sz="0" w:space="0" w:color="auto"/>
                    <w:right w:val="none" w:sz="0" w:space="0" w:color="auto"/>
                  </w:divBdr>
                </w:div>
                <w:div w:id="906572791">
                  <w:marLeft w:val="0"/>
                  <w:marRight w:val="0"/>
                  <w:marTop w:val="0"/>
                  <w:marBottom w:val="0"/>
                  <w:divBdr>
                    <w:top w:val="none" w:sz="0" w:space="0" w:color="auto"/>
                    <w:left w:val="none" w:sz="0" w:space="0" w:color="auto"/>
                    <w:bottom w:val="none" w:sz="0" w:space="0" w:color="auto"/>
                    <w:right w:val="none" w:sz="0" w:space="0" w:color="auto"/>
                  </w:divBdr>
                </w:div>
                <w:div w:id="425687043">
                  <w:marLeft w:val="0"/>
                  <w:marRight w:val="0"/>
                  <w:marTop w:val="0"/>
                  <w:marBottom w:val="0"/>
                  <w:divBdr>
                    <w:top w:val="none" w:sz="0" w:space="0" w:color="auto"/>
                    <w:left w:val="none" w:sz="0" w:space="0" w:color="auto"/>
                    <w:bottom w:val="none" w:sz="0" w:space="0" w:color="auto"/>
                    <w:right w:val="none" w:sz="0" w:space="0" w:color="auto"/>
                  </w:divBdr>
                </w:div>
                <w:div w:id="1177115199">
                  <w:marLeft w:val="0"/>
                  <w:marRight w:val="0"/>
                  <w:marTop w:val="0"/>
                  <w:marBottom w:val="0"/>
                  <w:divBdr>
                    <w:top w:val="none" w:sz="0" w:space="0" w:color="auto"/>
                    <w:left w:val="none" w:sz="0" w:space="0" w:color="auto"/>
                    <w:bottom w:val="none" w:sz="0" w:space="0" w:color="auto"/>
                    <w:right w:val="none" w:sz="0" w:space="0" w:color="auto"/>
                  </w:divBdr>
                </w:div>
                <w:div w:id="1448624801">
                  <w:marLeft w:val="0"/>
                  <w:marRight w:val="0"/>
                  <w:marTop w:val="0"/>
                  <w:marBottom w:val="0"/>
                  <w:divBdr>
                    <w:top w:val="none" w:sz="0" w:space="0" w:color="auto"/>
                    <w:left w:val="none" w:sz="0" w:space="0" w:color="auto"/>
                    <w:bottom w:val="none" w:sz="0" w:space="0" w:color="auto"/>
                    <w:right w:val="none" w:sz="0" w:space="0" w:color="auto"/>
                  </w:divBdr>
                </w:div>
                <w:div w:id="9801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303">
      <w:bodyDiv w:val="1"/>
      <w:marLeft w:val="0"/>
      <w:marRight w:val="0"/>
      <w:marTop w:val="0"/>
      <w:marBottom w:val="0"/>
      <w:divBdr>
        <w:top w:val="none" w:sz="0" w:space="0" w:color="auto"/>
        <w:left w:val="none" w:sz="0" w:space="0" w:color="auto"/>
        <w:bottom w:val="none" w:sz="0" w:space="0" w:color="auto"/>
        <w:right w:val="none" w:sz="0" w:space="0" w:color="auto"/>
      </w:divBdr>
    </w:div>
    <w:div w:id="1651595567">
      <w:bodyDiv w:val="1"/>
      <w:marLeft w:val="0"/>
      <w:marRight w:val="0"/>
      <w:marTop w:val="0"/>
      <w:marBottom w:val="0"/>
      <w:divBdr>
        <w:top w:val="none" w:sz="0" w:space="0" w:color="auto"/>
        <w:left w:val="none" w:sz="0" w:space="0" w:color="auto"/>
        <w:bottom w:val="none" w:sz="0" w:space="0" w:color="auto"/>
        <w:right w:val="none" w:sz="0" w:space="0" w:color="auto"/>
      </w:divBdr>
    </w:div>
    <w:div w:id="1826894075">
      <w:bodyDiv w:val="1"/>
      <w:marLeft w:val="0"/>
      <w:marRight w:val="0"/>
      <w:marTop w:val="0"/>
      <w:marBottom w:val="0"/>
      <w:divBdr>
        <w:top w:val="none" w:sz="0" w:space="0" w:color="auto"/>
        <w:left w:val="none" w:sz="0" w:space="0" w:color="auto"/>
        <w:bottom w:val="none" w:sz="0" w:space="0" w:color="auto"/>
        <w:right w:val="none" w:sz="0" w:space="0" w:color="auto"/>
      </w:divBdr>
    </w:div>
    <w:div w:id="1840348760">
      <w:bodyDiv w:val="1"/>
      <w:marLeft w:val="0"/>
      <w:marRight w:val="0"/>
      <w:marTop w:val="0"/>
      <w:marBottom w:val="0"/>
      <w:divBdr>
        <w:top w:val="none" w:sz="0" w:space="0" w:color="auto"/>
        <w:left w:val="none" w:sz="0" w:space="0" w:color="auto"/>
        <w:bottom w:val="none" w:sz="0" w:space="0" w:color="auto"/>
        <w:right w:val="none" w:sz="0" w:space="0" w:color="auto"/>
      </w:divBdr>
    </w:div>
    <w:div w:id="2047831792">
      <w:bodyDiv w:val="1"/>
      <w:marLeft w:val="0"/>
      <w:marRight w:val="0"/>
      <w:marTop w:val="0"/>
      <w:marBottom w:val="0"/>
      <w:divBdr>
        <w:top w:val="none" w:sz="0" w:space="0" w:color="auto"/>
        <w:left w:val="none" w:sz="0" w:space="0" w:color="auto"/>
        <w:bottom w:val="none" w:sz="0" w:space="0" w:color="auto"/>
        <w:right w:val="none" w:sz="0" w:space="0" w:color="auto"/>
      </w:divBdr>
      <w:divsChild>
        <w:div w:id="1852839350">
          <w:marLeft w:val="19"/>
          <w:marRight w:val="19"/>
          <w:marTop w:val="15"/>
          <w:marBottom w:val="0"/>
          <w:divBdr>
            <w:top w:val="single" w:sz="48" w:space="0" w:color="auto"/>
            <w:left w:val="single" w:sz="48" w:space="0" w:color="auto"/>
            <w:bottom w:val="single" w:sz="48" w:space="0" w:color="auto"/>
            <w:right w:val="single" w:sz="48" w:space="0" w:color="auto"/>
          </w:divBdr>
          <w:divsChild>
            <w:div w:id="654382221">
              <w:marLeft w:val="0"/>
              <w:marRight w:val="0"/>
              <w:marTop w:val="0"/>
              <w:marBottom w:val="0"/>
              <w:divBdr>
                <w:top w:val="none" w:sz="0" w:space="0" w:color="auto"/>
                <w:left w:val="none" w:sz="0" w:space="0" w:color="auto"/>
                <w:bottom w:val="none" w:sz="0" w:space="0" w:color="auto"/>
                <w:right w:val="none" w:sz="0" w:space="0" w:color="auto"/>
              </w:divBdr>
              <w:divsChild>
                <w:div w:id="2019383171">
                  <w:marLeft w:val="0"/>
                  <w:marRight w:val="0"/>
                  <w:marTop w:val="0"/>
                  <w:marBottom w:val="0"/>
                  <w:divBdr>
                    <w:top w:val="none" w:sz="0" w:space="0" w:color="auto"/>
                    <w:left w:val="none" w:sz="0" w:space="0" w:color="auto"/>
                    <w:bottom w:val="none" w:sz="0" w:space="0" w:color="auto"/>
                    <w:right w:val="none" w:sz="0" w:space="0" w:color="auto"/>
                  </w:divBdr>
                </w:div>
                <w:div w:id="1630015645">
                  <w:marLeft w:val="0"/>
                  <w:marRight w:val="0"/>
                  <w:marTop w:val="0"/>
                  <w:marBottom w:val="0"/>
                  <w:divBdr>
                    <w:top w:val="none" w:sz="0" w:space="0" w:color="auto"/>
                    <w:left w:val="none" w:sz="0" w:space="0" w:color="auto"/>
                    <w:bottom w:val="none" w:sz="0" w:space="0" w:color="auto"/>
                    <w:right w:val="none" w:sz="0" w:space="0" w:color="auto"/>
                  </w:divBdr>
                </w:div>
                <w:div w:id="1899436896">
                  <w:marLeft w:val="0"/>
                  <w:marRight w:val="0"/>
                  <w:marTop w:val="0"/>
                  <w:marBottom w:val="0"/>
                  <w:divBdr>
                    <w:top w:val="none" w:sz="0" w:space="0" w:color="auto"/>
                    <w:left w:val="none" w:sz="0" w:space="0" w:color="auto"/>
                    <w:bottom w:val="none" w:sz="0" w:space="0" w:color="auto"/>
                    <w:right w:val="none" w:sz="0" w:space="0" w:color="auto"/>
                  </w:divBdr>
                </w:div>
                <w:div w:id="878594797">
                  <w:marLeft w:val="0"/>
                  <w:marRight w:val="0"/>
                  <w:marTop w:val="0"/>
                  <w:marBottom w:val="0"/>
                  <w:divBdr>
                    <w:top w:val="none" w:sz="0" w:space="0" w:color="auto"/>
                    <w:left w:val="none" w:sz="0" w:space="0" w:color="auto"/>
                    <w:bottom w:val="none" w:sz="0" w:space="0" w:color="auto"/>
                    <w:right w:val="none" w:sz="0" w:space="0" w:color="auto"/>
                  </w:divBdr>
                </w:div>
                <w:div w:id="359167919">
                  <w:marLeft w:val="0"/>
                  <w:marRight w:val="0"/>
                  <w:marTop w:val="0"/>
                  <w:marBottom w:val="0"/>
                  <w:divBdr>
                    <w:top w:val="none" w:sz="0" w:space="0" w:color="auto"/>
                    <w:left w:val="none" w:sz="0" w:space="0" w:color="auto"/>
                    <w:bottom w:val="none" w:sz="0" w:space="0" w:color="auto"/>
                    <w:right w:val="none" w:sz="0" w:space="0" w:color="auto"/>
                  </w:divBdr>
                </w:div>
                <w:div w:id="6792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6630">
          <w:marLeft w:val="19"/>
          <w:marRight w:val="19"/>
          <w:marTop w:val="15"/>
          <w:marBottom w:val="0"/>
          <w:divBdr>
            <w:top w:val="single" w:sz="48" w:space="0" w:color="auto"/>
            <w:left w:val="single" w:sz="48" w:space="0" w:color="auto"/>
            <w:bottom w:val="single" w:sz="48" w:space="0" w:color="auto"/>
            <w:right w:val="single" w:sz="48" w:space="0" w:color="auto"/>
          </w:divBdr>
          <w:divsChild>
            <w:div w:id="654574827">
              <w:marLeft w:val="0"/>
              <w:marRight w:val="0"/>
              <w:marTop w:val="0"/>
              <w:marBottom w:val="0"/>
              <w:divBdr>
                <w:top w:val="none" w:sz="0" w:space="0" w:color="auto"/>
                <w:left w:val="none" w:sz="0" w:space="0" w:color="auto"/>
                <w:bottom w:val="none" w:sz="0" w:space="0" w:color="auto"/>
                <w:right w:val="none" w:sz="0" w:space="0" w:color="auto"/>
              </w:divBdr>
              <w:divsChild>
                <w:div w:id="1658878173">
                  <w:marLeft w:val="0"/>
                  <w:marRight w:val="0"/>
                  <w:marTop w:val="0"/>
                  <w:marBottom w:val="0"/>
                  <w:divBdr>
                    <w:top w:val="none" w:sz="0" w:space="0" w:color="auto"/>
                    <w:left w:val="none" w:sz="0" w:space="0" w:color="auto"/>
                    <w:bottom w:val="none" w:sz="0" w:space="0" w:color="auto"/>
                    <w:right w:val="none" w:sz="0" w:space="0" w:color="auto"/>
                  </w:divBdr>
                </w:div>
                <w:div w:id="1552502619">
                  <w:marLeft w:val="0"/>
                  <w:marRight w:val="0"/>
                  <w:marTop w:val="0"/>
                  <w:marBottom w:val="0"/>
                  <w:divBdr>
                    <w:top w:val="none" w:sz="0" w:space="0" w:color="auto"/>
                    <w:left w:val="none" w:sz="0" w:space="0" w:color="auto"/>
                    <w:bottom w:val="none" w:sz="0" w:space="0" w:color="auto"/>
                    <w:right w:val="none" w:sz="0" w:space="0" w:color="auto"/>
                  </w:divBdr>
                </w:div>
                <w:div w:id="1917593497">
                  <w:marLeft w:val="0"/>
                  <w:marRight w:val="0"/>
                  <w:marTop w:val="0"/>
                  <w:marBottom w:val="0"/>
                  <w:divBdr>
                    <w:top w:val="none" w:sz="0" w:space="0" w:color="auto"/>
                    <w:left w:val="none" w:sz="0" w:space="0" w:color="auto"/>
                    <w:bottom w:val="none" w:sz="0" w:space="0" w:color="auto"/>
                    <w:right w:val="none" w:sz="0" w:space="0" w:color="auto"/>
                  </w:divBdr>
                </w:div>
                <w:div w:id="836455200">
                  <w:marLeft w:val="0"/>
                  <w:marRight w:val="0"/>
                  <w:marTop w:val="0"/>
                  <w:marBottom w:val="0"/>
                  <w:divBdr>
                    <w:top w:val="none" w:sz="0" w:space="0" w:color="auto"/>
                    <w:left w:val="none" w:sz="0" w:space="0" w:color="auto"/>
                    <w:bottom w:val="none" w:sz="0" w:space="0" w:color="auto"/>
                    <w:right w:val="none" w:sz="0" w:space="0" w:color="auto"/>
                  </w:divBdr>
                </w:div>
                <w:div w:id="408581406">
                  <w:marLeft w:val="0"/>
                  <w:marRight w:val="0"/>
                  <w:marTop w:val="0"/>
                  <w:marBottom w:val="0"/>
                  <w:divBdr>
                    <w:top w:val="none" w:sz="0" w:space="0" w:color="auto"/>
                    <w:left w:val="none" w:sz="0" w:space="0" w:color="auto"/>
                    <w:bottom w:val="none" w:sz="0" w:space="0" w:color="auto"/>
                    <w:right w:val="none" w:sz="0" w:space="0" w:color="auto"/>
                  </w:divBdr>
                </w:div>
                <w:div w:id="807015556">
                  <w:marLeft w:val="0"/>
                  <w:marRight w:val="0"/>
                  <w:marTop w:val="0"/>
                  <w:marBottom w:val="0"/>
                  <w:divBdr>
                    <w:top w:val="none" w:sz="0" w:space="0" w:color="auto"/>
                    <w:left w:val="none" w:sz="0" w:space="0" w:color="auto"/>
                    <w:bottom w:val="none" w:sz="0" w:space="0" w:color="auto"/>
                    <w:right w:val="none" w:sz="0" w:space="0" w:color="auto"/>
                  </w:divBdr>
                </w:div>
                <w:div w:id="479276794">
                  <w:marLeft w:val="0"/>
                  <w:marRight w:val="0"/>
                  <w:marTop w:val="0"/>
                  <w:marBottom w:val="0"/>
                  <w:divBdr>
                    <w:top w:val="none" w:sz="0" w:space="0" w:color="auto"/>
                    <w:left w:val="none" w:sz="0" w:space="0" w:color="auto"/>
                    <w:bottom w:val="none" w:sz="0" w:space="0" w:color="auto"/>
                    <w:right w:val="none" w:sz="0" w:space="0" w:color="auto"/>
                  </w:divBdr>
                </w:div>
                <w:div w:id="923607869">
                  <w:marLeft w:val="0"/>
                  <w:marRight w:val="0"/>
                  <w:marTop w:val="0"/>
                  <w:marBottom w:val="0"/>
                  <w:divBdr>
                    <w:top w:val="none" w:sz="0" w:space="0" w:color="auto"/>
                    <w:left w:val="none" w:sz="0" w:space="0" w:color="auto"/>
                    <w:bottom w:val="none" w:sz="0" w:space="0" w:color="auto"/>
                    <w:right w:val="none" w:sz="0" w:space="0" w:color="auto"/>
                  </w:divBdr>
                </w:div>
                <w:div w:id="1618366271">
                  <w:marLeft w:val="0"/>
                  <w:marRight w:val="0"/>
                  <w:marTop w:val="0"/>
                  <w:marBottom w:val="0"/>
                  <w:divBdr>
                    <w:top w:val="none" w:sz="0" w:space="0" w:color="auto"/>
                    <w:left w:val="none" w:sz="0" w:space="0" w:color="auto"/>
                    <w:bottom w:val="none" w:sz="0" w:space="0" w:color="auto"/>
                    <w:right w:val="none" w:sz="0" w:space="0" w:color="auto"/>
                  </w:divBdr>
                </w:div>
                <w:div w:id="991757829">
                  <w:marLeft w:val="0"/>
                  <w:marRight w:val="0"/>
                  <w:marTop w:val="0"/>
                  <w:marBottom w:val="0"/>
                  <w:divBdr>
                    <w:top w:val="none" w:sz="0" w:space="0" w:color="auto"/>
                    <w:left w:val="none" w:sz="0" w:space="0" w:color="auto"/>
                    <w:bottom w:val="none" w:sz="0" w:space="0" w:color="auto"/>
                    <w:right w:val="none" w:sz="0" w:space="0" w:color="auto"/>
                  </w:divBdr>
                </w:div>
                <w:div w:id="1744791150">
                  <w:marLeft w:val="0"/>
                  <w:marRight w:val="0"/>
                  <w:marTop w:val="0"/>
                  <w:marBottom w:val="0"/>
                  <w:divBdr>
                    <w:top w:val="none" w:sz="0" w:space="0" w:color="auto"/>
                    <w:left w:val="none" w:sz="0" w:space="0" w:color="auto"/>
                    <w:bottom w:val="none" w:sz="0" w:space="0" w:color="auto"/>
                    <w:right w:val="none" w:sz="0" w:space="0" w:color="auto"/>
                  </w:divBdr>
                </w:div>
                <w:div w:id="691997509">
                  <w:marLeft w:val="0"/>
                  <w:marRight w:val="0"/>
                  <w:marTop w:val="0"/>
                  <w:marBottom w:val="0"/>
                  <w:divBdr>
                    <w:top w:val="none" w:sz="0" w:space="0" w:color="auto"/>
                    <w:left w:val="none" w:sz="0" w:space="0" w:color="auto"/>
                    <w:bottom w:val="none" w:sz="0" w:space="0" w:color="auto"/>
                    <w:right w:val="none" w:sz="0" w:space="0" w:color="auto"/>
                  </w:divBdr>
                </w:div>
                <w:div w:id="1462916253">
                  <w:marLeft w:val="0"/>
                  <w:marRight w:val="0"/>
                  <w:marTop w:val="0"/>
                  <w:marBottom w:val="0"/>
                  <w:divBdr>
                    <w:top w:val="none" w:sz="0" w:space="0" w:color="auto"/>
                    <w:left w:val="none" w:sz="0" w:space="0" w:color="auto"/>
                    <w:bottom w:val="none" w:sz="0" w:space="0" w:color="auto"/>
                    <w:right w:val="none" w:sz="0" w:space="0" w:color="auto"/>
                  </w:divBdr>
                </w:div>
                <w:div w:id="951133270">
                  <w:marLeft w:val="0"/>
                  <w:marRight w:val="0"/>
                  <w:marTop w:val="0"/>
                  <w:marBottom w:val="0"/>
                  <w:divBdr>
                    <w:top w:val="none" w:sz="0" w:space="0" w:color="auto"/>
                    <w:left w:val="none" w:sz="0" w:space="0" w:color="auto"/>
                    <w:bottom w:val="none" w:sz="0" w:space="0" w:color="auto"/>
                    <w:right w:val="none" w:sz="0" w:space="0" w:color="auto"/>
                  </w:divBdr>
                </w:div>
                <w:div w:id="395863160">
                  <w:marLeft w:val="0"/>
                  <w:marRight w:val="0"/>
                  <w:marTop w:val="0"/>
                  <w:marBottom w:val="0"/>
                  <w:divBdr>
                    <w:top w:val="none" w:sz="0" w:space="0" w:color="auto"/>
                    <w:left w:val="none" w:sz="0" w:space="0" w:color="auto"/>
                    <w:bottom w:val="none" w:sz="0" w:space="0" w:color="auto"/>
                    <w:right w:val="none" w:sz="0" w:space="0" w:color="auto"/>
                  </w:divBdr>
                </w:div>
                <w:div w:id="1659571438">
                  <w:marLeft w:val="0"/>
                  <w:marRight w:val="0"/>
                  <w:marTop w:val="0"/>
                  <w:marBottom w:val="0"/>
                  <w:divBdr>
                    <w:top w:val="none" w:sz="0" w:space="0" w:color="auto"/>
                    <w:left w:val="none" w:sz="0" w:space="0" w:color="auto"/>
                    <w:bottom w:val="none" w:sz="0" w:space="0" w:color="auto"/>
                    <w:right w:val="none" w:sz="0" w:space="0" w:color="auto"/>
                  </w:divBdr>
                </w:div>
                <w:div w:id="5905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 TargetMode="Externa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A4E938-C498-45F3-8A94-80B08305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4552</Words>
  <Characters>27312</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Lazarowicz</dc:creator>
  <cp:lastModifiedBy>AgnieszkaW</cp:lastModifiedBy>
  <cp:revision>10</cp:revision>
  <cp:lastPrinted>2021-02-12T11:55:00Z</cp:lastPrinted>
  <dcterms:created xsi:type="dcterms:W3CDTF">2021-02-12T09:53:00Z</dcterms:created>
  <dcterms:modified xsi:type="dcterms:W3CDTF">2021-02-12T11:56:00Z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